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9CAF9" w14:textId="53E85F42" w:rsidR="009C6C8C" w:rsidRDefault="00D16DF6" w:rsidP="009C6C8C">
      <w:r w:rsidRPr="00EF620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F91DB48" wp14:editId="3F607AE7">
            <wp:simplePos x="0" y="0"/>
            <wp:positionH relativeFrom="column">
              <wp:posOffset>2061265</wp:posOffset>
            </wp:positionH>
            <wp:positionV relativeFrom="paragraph">
              <wp:posOffset>-260902</wp:posOffset>
            </wp:positionV>
            <wp:extent cx="5934075" cy="1866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4" t="7677" r="8607" b="5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5C9DFA" w14:textId="77777777" w:rsidR="009C6C8C" w:rsidRDefault="009C6C8C" w:rsidP="009C6C8C"/>
    <w:p w14:paraId="732572C2" w14:textId="77777777" w:rsidR="009C6C8C" w:rsidRDefault="009C6C8C" w:rsidP="009C6C8C"/>
    <w:p w14:paraId="66746F84" w14:textId="77777777" w:rsidR="00D16DF6" w:rsidRDefault="00D16DF6" w:rsidP="009C6C8C"/>
    <w:p w14:paraId="1BE70820" w14:textId="77777777" w:rsidR="00D16DF6" w:rsidRDefault="00D16DF6" w:rsidP="009C6C8C"/>
    <w:p w14:paraId="092F800E" w14:textId="77777777" w:rsidR="00D16DF6" w:rsidRDefault="00D16DF6" w:rsidP="009C6C8C"/>
    <w:p w14:paraId="7E50570C" w14:textId="77777777" w:rsidR="00D16DF6" w:rsidRDefault="00D16DF6" w:rsidP="009C6C8C"/>
    <w:p w14:paraId="6B286FE0" w14:textId="77777777" w:rsidR="00D16DF6" w:rsidRDefault="00D16DF6" w:rsidP="009C6C8C"/>
    <w:p w14:paraId="0958E2C8" w14:textId="77777777" w:rsidR="00D16DF6" w:rsidRDefault="00D16DF6" w:rsidP="009C6C8C"/>
    <w:p w14:paraId="3200D69E" w14:textId="77777777" w:rsidR="00D16DF6" w:rsidRDefault="00D16DF6" w:rsidP="009C6C8C"/>
    <w:p w14:paraId="7EB06EBD" w14:textId="77777777" w:rsidR="009C6C8C" w:rsidRDefault="009C6C8C" w:rsidP="009C6C8C"/>
    <w:p w14:paraId="79DF3C5C" w14:textId="77777777" w:rsidR="00D16DF6" w:rsidRDefault="00D16DF6" w:rsidP="009C6C8C"/>
    <w:p w14:paraId="041B939B" w14:textId="77777777" w:rsidR="00D16DF6" w:rsidRDefault="00D16DF6" w:rsidP="009C6C8C"/>
    <w:p w14:paraId="30FA504A" w14:textId="77777777" w:rsidR="00D16DF6" w:rsidRDefault="00D16DF6" w:rsidP="009C6C8C"/>
    <w:p w14:paraId="0DE6FC74" w14:textId="77777777" w:rsidR="00D16DF6" w:rsidRDefault="00D16DF6" w:rsidP="009C6C8C"/>
    <w:p w14:paraId="716FB23F" w14:textId="77777777" w:rsidR="00D16DF6" w:rsidRDefault="00D16DF6" w:rsidP="009C6C8C"/>
    <w:p w14:paraId="65161F5C" w14:textId="77777777" w:rsidR="00D16DF6" w:rsidRDefault="00D16DF6" w:rsidP="009C6C8C"/>
    <w:p w14:paraId="51954903" w14:textId="77777777" w:rsidR="009C6C8C" w:rsidRPr="00494CED" w:rsidRDefault="009C6C8C" w:rsidP="009C6C8C"/>
    <w:p w14:paraId="73921F6E" w14:textId="77777777" w:rsidR="00D16DF6" w:rsidRDefault="009C6C8C" w:rsidP="00D16DF6">
      <w:pPr>
        <w:jc w:val="center"/>
        <w:rPr>
          <w:b/>
          <w:sz w:val="32"/>
          <w:szCs w:val="32"/>
        </w:rPr>
      </w:pPr>
      <w:r w:rsidRPr="00494CED">
        <w:rPr>
          <w:b/>
          <w:sz w:val="32"/>
          <w:szCs w:val="32"/>
        </w:rPr>
        <w:t>Рабочая программа</w:t>
      </w:r>
      <w:r w:rsidR="00D16DF6">
        <w:rPr>
          <w:b/>
          <w:sz w:val="32"/>
          <w:szCs w:val="32"/>
        </w:rPr>
        <w:t xml:space="preserve"> учебного предмета</w:t>
      </w:r>
    </w:p>
    <w:p w14:paraId="6E0A5A36" w14:textId="47CCABFB" w:rsidR="009C6C8C" w:rsidRPr="00494CED" w:rsidRDefault="009C6C8C" w:rsidP="00D16DF6">
      <w:pPr>
        <w:jc w:val="center"/>
        <w:rPr>
          <w:b/>
          <w:sz w:val="32"/>
          <w:szCs w:val="32"/>
        </w:rPr>
      </w:pPr>
      <w:r w:rsidRPr="00494CED">
        <w:rPr>
          <w:b/>
          <w:sz w:val="32"/>
          <w:szCs w:val="32"/>
        </w:rPr>
        <w:t xml:space="preserve"> «Информатика».</w:t>
      </w:r>
    </w:p>
    <w:p w14:paraId="1E33B511" w14:textId="315C31D6" w:rsidR="009C6C8C" w:rsidRPr="00494CED" w:rsidRDefault="009C6C8C" w:rsidP="009C6C8C">
      <w:pPr>
        <w:jc w:val="center"/>
        <w:rPr>
          <w:b/>
          <w:sz w:val="32"/>
          <w:szCs w:val="32"/>
        </w:rPr>
      </w:pPr>
      <w:r w:rsidRPr="00494CED">
        <w:rPr>
          <w:b/>
          <w:sz w:val="32"/>
          <w:szCs w:val="32"/>
        </w:rPr>
        <w:t>для 7</w:t>
      </w:r>
      <w:r w:rsidR="005B3125">
        <w:rPr>
          <w:b/>
          <w:sz w:val="32"/>
          <w:szCs w:val="32"/>
        </w:rPr>
        <w:t>-9</w:t>
      </w:r>
      <w:r w:rsidRPr="00494CED">
        <w:rPr>
          <w:b/>
          <w:sz w:val="32"/>
          <w:szCs w:val="32"/>
        </w:rPr>
        <w:t xml:space="preserve"> класс</w:t>
      </w:r>
      <w:r w:rsidR="005B3125">
        <w:rPr>
          <w:b/>
          <w:sz w:val="32"/>
          <w:szCs w:val="32"/>
        </w:rPr>
        <w:t>ов</w:t>
      </w:r>
    </w:p>
    <w:p w14:paraId="40B612EF" w14:textId="77777777" w:rsidR="009C6C8C" w:rsidRDefault="009C6C8C" w:rsidP="009C6C8C">
      <w:pPr>
        <w:rPr>
          <w:b/>
        </w:rPr>
      </w:pPr>
    </w:p>
    <w:p w14:paraId="240138C9" w14:textId="77777777" w:rsidR="009C6C8C" w:rsidRDefault="009C6C8C" w:rsidP="009C6C8C">
      <w:pPr>
        <w:jc w:val="right"/>
      </w:pPr>
    </w:p>
    <w:p w14:paraId="6A85EC9C" w14:textId="77777777" w:rsidR="009C6C8C" w:rsidRDefault="009C6C8C" w:rsidP="009C6C8C">
      <w:pPr>
        <w:jc w:val="right"/>
      </w:pPr>
    </w:p>
    <w:p w14:paraId="2ED31528" w14:textId="77777777" w:rsidR="009C6C8C" w:rsidRDefault="009C6C8C" w:rsidP="009C6C8C">
      <w:pPr>
        <w:jc w:val="right"/>
      </w:pPr>
    </w:p>
    <w:p w14:paraId="72DF7C5D" w14:textId="3F279847" w:rsidR="009C6C8C" w:rsidRDefault="00D16DF6" w:rsidP="009C6C8C">
      <w:pPr>
        <w:jc w:val="right"/>
      </w:pPr>
      <w:r>
        <w:t>Составитель:</w:t>
      </w:r>
    </w:p>
    <w:p w14:paraId="02B2FE04" w14:textId="77777777" w:rsidR="009C6C8C" w:rsidRDefault="009C6C8C" w:rsidP="009C6C8C">
      <w:pPr>
        <w:jc w:val="right"/>
      </w:pPr>
      <w:r>
        <w:t>Ларионова С.С.</w:t>
      </w:r>
    </w:p>
    <w:p w14:paraId="27C7873E" w14:textId="77777777" w:rsidR="009C6C8C" w:rsidRDefault="009C6C8C" w:rsidP="009C6C8C">
      <w:pPr>
        <w:jc w:val="center"/>
      </w:pPr>
    </w:p>
    <w:p w14:paraId="51D750BF" w14:textId="77777777" w:rsidR="002D0EB4" w:rsidRDefault="002D0EB4" w:rsidP="009C6C8C">
      <w:pPr>
        <w:jc w:val="center"/>
      </w:pPr>
    </w:p>
    <w:p w14:paraId="052A2CB7" w14:textId="77777777" w:rsidR="00D16DF6" w:rsidRDefault="00D16DF6" w:rsidP="009C6C8C">
      <w:pPr>
        <w:jc w:val="center"/>
      </w:pPr>
    </w:p>
    <w:p w14:paraId="3E020913" w14:textId="77777777" w:rsidR="00D16DF6" w:rsidRDefault="00D16DF6" w:rsidP="009C6C8C">
      <w:pPr>
        <w:jc w:val="center"/>
      </w:pPr>
    </w:p>
    <w:p w14:paraId="08265429" w14:textId="77777777" w:rsidR="002D0EB4" w:rsidRDefault="002D0EB4" w:rsidP="009C6C8C">
      <w:pPr>
        <w:jc w:val="center"/>
      </w:pPr>
    </w:p>
    <w:p w14:paraId="1CDA2645" w14:textId="77777777" w:rsidR="002D0EB4" w:rsidRDefault="002D0EB4" w:rsidP="009C6C8C">
      <w:pPr>
        <w:jc w:val="center"/>
      </w:pPr>
    </w:p>
    <w:p w14:paraId="2C9C1A50" w14:textId="2B9B24CB" w:rsidR="009C6C8C" w:rsidRDefault="009C6C8C" w:rsidP="009C6C8C">
      <w:pPr>
        <w:jc w:val="center"/>
      </w:pPr>
      <w:r>
        <w:t>20</w:t>
      </w:r>
      <w:r w:rsidR="00D16DF6">
        <w:t>21-2022</w:t>
      </w:r>
      <w:r w:rsidR="005B3125">
        <w:t xml:space="preserve"> </w:t>
      </w:r>
      <w:r>
        <w:t xml:space="preserve"> год.</w:t>
      </w:r>
    </w:p>
    <w:p w14:paraId="7BAA2FCC" w14:textId="77777777" w:rsidR="00D04AB9" w:rsidRDefault="0086580D" w:rsidP="0086580D">
      <w:pPr>
        <w:pageBreakBefore/>
        <w:spacing w:after="120"/>
        <w:jc w:val="center"/>
        <w:rPr>
          <w:color w:val="000000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4AF8A2EA" w14:textId="7C966839" w:rsidR="00D04AB9" w:rsidRDefault="00D04AB9" w:rsidP="00083DC3">
      <w:pPr>
        <w:tabs>
          <w:tab w:val="clear" w:pos="709"/>
        </w:tabs>
      </w:pPr>
      <w:r>
        <w:rPr>
          <w:color w:val="000000"/>
        </w:rPr>
        <w:t xml:space="preserve">Рабочая программа по </w:t>
      </w:r>
      <w:r w:rsidR="002D0EB4">
        <w:rPr>
          <w:color w:val="000000"/>
        </w:rPr>
        <w:t>и</w:t>
      </w:r>
      <w:r w:rsidR="002D0EB4">
        <w:t>нформатике для</w:t>
      </w:r>
      <w:r>
        <w:t xml:space="preserve"> 7-9 </w:t>
      </w:r>
      <w:r w:rsidR="005D5A72">
        <w:t>классов по</w:t>
      </w:r>
      <w:r>
        <w:t xml:space="preserve"> информатике </w:t>
      </w:r>
      <w:r>
        <w:rPr>
          <w:color w:val="000000"/>
        </w:rPr>
        <w:t>составлена в соответствии:</w:t>
      </w:r>
    </w:p>
    <w:p w14:paraId="3F8EC3F3" w14:textId="77777777" w:rsidR="00D04AB9" w:rsidRDefault="00D04AB9" w:rsidP="00083DC3">
      <w:pPr>
        <w:numPr>
          <w:ilvl w:val="0"/>
          <w:numId w:val="3"/>
        </w:numPr>
        <w:tabs>
          <w:tab w:val="clear" w:pos="720"/>
        </w:tabs>
        <w:rPr>
          <w:color w:val="000000"/>
        </w:rPr>
      </w:pPr>
      <w:r>
        <w:t xml:space="preserve">с требованиями Федерального государственного образовательного стандарта основного </w:t>
      </w:r>
      <w:r>
        <w:rPr>
          <w:color w:val="000000"/>
        </w:rPr>
        <w:t>общего</w:t>
      </w:r>
      <w:r>
        <w:t xml:space="preserve"> образования (ФГОС ООО)</w:t>
      </w:r>
      <w:r>
        <w:rPr>
          <w:color w:val="000000"/>
        </w:rPr>
        <w:t>;</w:t>
      </w:r>
    </w:p>
    <w:p w14:paraId="63000C0E" w14:textId="77777777" w:rsidR="00D04AB9" w:rsidRDefault="00D04AB9" w:rsidP="00083DC3">
      <w:pPr>
        <w:numPr>
          <w:ilvl w:val="0"/>
          <w:numId w:val="3"/>
        </w:numPr>
        <w:tabs>
          <w:tab w:val="clear" w:pos="720"/>
        </w:tabs>
        <w:rPr>
          <w:color w:val="000000"/>
        </w:rPr>
      </w:pPr>
      <w:r>
        <w:rPr>
          <w:color w:val="000000"/>
        </w:rPr>
        <w:t>требованиями к результатам освоения основной образовательной программы (личностным, метапредметным, предметным);</w:t>
      </w:r>
    </w:p>
    <w:p w14:paraId="1C1FB24D" w14:textId="77777777" w:rsidR="00083DC3" w:rsidRDefault="00D04AB9" w:rsidP="00083DC3">
      <w:pPr>
        <w:numPr>
          <w:ilvl w:val="0"/>
          <w:numId w:val="3"/>
        </w:numPr>
        <w:tabs>
          <w:tab w:val="clear" w:pos="720"/>
        </w:tabs>
        <w:rPr>
          <w:color w:val="000000"/>
        </w:rPr>
      </w:pPr>
      <w:r>
        <w:rPr>
          <w:color w:val="000000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14:paraId="31E6E960" w14:textId="77777777" w:rsidR="00083DC3" w:rsidRDefault="00D04AB9" w:rsidP="00083DC3">
      <w:pPr>
        <w:numPr>
          <w:ilvl w:val="0"/>
          <w:numId w:val="3"/>
        </w:numPr>
        <w:tabs>
          <w:tab w:val="clear" w:pos="720"/>
        </w:tabs>
        <w:rPr>
          <w:color w:val="000000"/>
        </w:rPr>
      </w:pPr>
      <w:r>
        <w:t xml:space="preserve">Программа является ключевым компонентом учебно-методического комплекса по информатике для основной школы (авторы Л.Л. </w:t>
      </w:r>
      <w:proofErr w:type="spellStart"/>
      <w:r>
        <w:t>Босова</w:t>
      </w:r>
      <w:proofErr w:type="spellEnd"/>
      <w:r>
        <w:t xml:space="preserve">, А.Ю. </w:t>
      </w:r>
      <w:proofErr w:type="spellStart"/>
      <w:r>
        <w:t>Босова</w:t>
      </w:r>
      <w:proofErr w:type="spellEnd"/>
      <w:r>
        <w:t xml:space="preserve">; издательство «Бином». Лаборатория знаний», авторской программы </w:t>
      </w:r>
      <w:proofErr w:type="spellStart"/>
      <w:r>
        <w:t>Босовой</w:t>
      </w:r>
      <w:proofErr w:type="spellEnd"/>
      <w:r>
        <w:t xml:space="preserve"> Л.Л. «Информатика</w:t>
      </w:r>
      <w:r w:rsidR="009C6C8C">
        <w:t>»</w:t>
      </w:r>
      <w:r>
        <w:t xml:space="preserve"> Учебная программа и поурочное планирование 7-9 классы», Бином, 2012г.</w:t>
      </w:r>
    </w:p>
    <w:p w14:paraId="5939513B" w14:textId="77777777" w:rsidR="00083DC3" w:rsidRDefault="00083DC3" w:rsidP="00083DC3">
      <w:pPr>
        <w:numPr>
          <w:ilvl w:val="0"/>
          <w:numId w:val="3"/>
        </w:numPr>
        <w:tabs>
          <w:tab w:val="clear" w:pos="720"/>
        </w:tabs>
        <w:rPr>
          <w:color w:val="000000"/>
        </w:rPr>
      </w:pPr>
      <w:bookmarkStart w:id="0" w:name="_Hlk18398815"/>
      <w:r w:rsidRPr="00083DC3">
        <w:rPr>
          <w:lang w:eastAsia="ru-RU"/>
        </w:rPr>
        <w:t>Устав МОУ «</w:t>
      </w:r>
      <w:proofErr w:type="spellStart"/>
      <w:r w:rsidRPr="00083DC3">
        <w:rPr>
          <w:lang w:eastAsia="ru-RU"/>
        </w:rPr>
        <w:t>Шухободская</w:t>
      </w:r>
      <w:proofErr w:type="spellEnd"/>
      <w:r w:rsidRPr="00083DC3">
        <w:rPr>
          <w:lang w:eastAsia="ru-RU"/>
        </w:rPr>
        <w:t xml:space="preserve"> школа»</w:t>
      </w:r>
    </w:p>
    <w:p w14:paraId="42836C5C" w14:textId="77777777" w:rsidR="00083DC3" w:rsidRPr="00083DC3" w:rsidRDefault="00083DC3" w:rsidP="00083DC3">
      <w:pPr>
        <w:numPr>
          <w:ilvl w:val="0"/>
          <w:numId w:val="3"/>
        </w:numPr>
        <w:tabs>
          <w:tab w:val="clear" w:pos="720"/>
        </w:tabs>
        <w:rPr>
          <w:color w:val="000000"/>
        </w:rPr>
      </w:pPr>
      <w:r w:rsidRPr="00083DC3">
        <w:rPr>
          <w:lang w:eastAsia="ru-RU"/>
        </w:rPr>
        <w:t xml:space="preserve"> Основная общеобразовательная программа начального общего образования МОУ «</w:t>
      </w:r>
      <w:proofErr w:type="spellStart"/>
      <w:r w:rsidRPr="00083DC3">
        <w:rPr>
          <w:lang w:eastAsia="ru-RU"/>
        </w:rPr>
        <w:t>Шухободская</w:t>
      </w:r>
      <w:proofErr w:type="spellEnd"/>
      <w:r w:rsidRPr="00083DC3">
        <w:rPr>
          <w:lang w:eastAsia="ru-RU"/>
        </w:rPr>
        <w:t xml:space="preserve"> школа</w:t>
      </w:r>
      <w:r>
        <w:rPr>
          <w:lang w:eastAsia="ru-RU"/>
        </w:rPr>
        <w:t>»</w:t>
      </w:r>
    </w:p>
    <w:p w14:paraId="24A3974A" w14:textId="394C631F" w:rsidR="00083DC3" w:rsidRPr="00083DC3" w:rsidRDefault="00083DC3" w:rsidP="00083DC3">
      <w:pPr>
        <w:numPr>
          <w:ilvl w:val="0"/>
          <w:numId w:val="3"/>
        </w:numPr>
        <w:tabs>
          <w:tab w:val="clear" w:pos="720"/>
        </w:tabs>
        <w:rPr>
          <w:color w:val="000000"/>
        </w:rPr>
      </w:pPr>
      <w:proofErr w:type="spellStart"/>
      <w:r w:rsidRPr="00083DC3">
        <w:rPr>
          <w:lang w:eastAsia="ru-RU"/>
        </w:rPr>
        <w:t>Полодения</w:t>
      </w:r>
      <w:proofErr w:type="spellEnd"/>
      <w:r w:rsidRPr="00083DC3">
        <w:rPr>
          <w:lang w:eastAsia="ru-RU"/>
        </w:rPr>
        <w:t xml:space="preserve"> о структуре, порядке разработки и утверждения рабочих программ по отдельным учебным предметам, дисциплинам, курсам (модулям) МОУ «</w:t>
      </w:r>
      <w:proofErr w:type="spellStart"/>
      <w:r w:rsidRPr="00083DC3">
        <w:rPr>
          <w:lang w:eastAsia="ru-RU"/>
        </w:rPr>
        <w:t>Шухободская</w:t>
      </w:r>
      <w:proofErr w:type="spellEnd"/>
      <w:r w:rsidRPr="00083DC3">
        <w:rPr>
          <w:lang w:eastAsia="ru-RU"/>
        </w:rPr>
        <w:t xml:space="preserve"> школа»</w:t>
      </w:r>
    </w:p>
    <w:p w14:paraId="32EFB864" w14:textId="77777777" w:rsidR="00083DC3" w:rsidRDefault="00083DC3" w:rsidP="00083DC3">
      <w:pPr>
        <w:pStyle w:val="a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14:paraId="1C60F31A" w14:textId="44CBA702" w:rsidR="004827D6" w:rsidRPr="004827D6" w:rsidRDefault="004827D6" w:rsidP="004827D6">
      <w:pPr>
        <w:tabs>
          <w:tab w:val="clear" w:pos="709"/>
        </w:tabs>
        <w:suppressAutoHyphens w:val="0"/>
        <w:spacing w:after="200" w:line="276" w:lineRule="auto"/>
        <w:ind w:right="175"/>
        <w:jc w:val="both"/>
        <w:rPr>
          <w:rFonts w:eastAsia="Calibri"/>
          <w:kern w:val="0"/>
          <w:lang w:eastAsia="en-US"/>
        </w:rPr>
      </w:pPr>
      <w:r>
        <w:rPr>
          <w:rFonts w:eastAsia="Calibri"/>
          <w:kern w:val="0"/>
          <w:lang w:eastAsia="en-US"/>
        </w:rPr>
        <w:t>В классах,</w:t>
      </w:r>
      <w:r w:rsidRPr="004827D6">
        <w:rPr>
          <w:rFonts w:eastAsia="Calibri"/>
          <w:kern w:val="0"/>
          <w:lang w:eastAsia="en-US"/>
        </w:rPr>
        <w:t xml:space="preserve"> где имеются ученики с ограниченными возможностями здоровья с диагнозом ЗП</w:t>
      </w:r>
      <w:proofErr w:type="gramStart"/>
      <w:r w:rsidRPr="004827D6">
        <w:rPr>
          <w:rFonts w:eastAsia="Calibri"/>
          <w:kern w:val="0"/>
          <w:lang w:eastAsia="en-US"/>
        </w:rPr>
        <w:t>Р(</w:t>
      </w:r>
      <w:proofErr w:type="gramEnd"/>
      <w:r w:rsidRPr="004827D6">
        <w:rPr>
          <w:rFonts w:eastAsia="Calibri"/>
          <w:kern w:val="0"/>
          <w:lang w:eastAsia="en-US"/>
        </w:rPr>
        <w:t>имеется заключение ПМПК) на уроках ведется коррекционная работа (</w:t>
      </w:r>
      <w:proofErr w:type="spellStart"/>
      <w:r w:rsidRPr="004827D6">
        <w:rPr>
          <w:rFonts w:eastAsia="Calibri"/>
          <w:kern w:val="0"/>
          <w:lang w:eastAsia="en-US"/>
        </w:rPr>
        <w:t>см.приложение</w:t>
      </w:r>
      <w:proofErr w:type="spellEnd"/>
      <w:r w:rsidRPr="004827D6">
        <w:rPr>
          <w:rFonts w:eastAsia="Calibri"/>
          <w:kern w:val="0"/>
          <w:lang w:eastAsia="en-US"/>
        </w:rPr>
        <w:t>)</w:t>
      </w:r>
    </w:p>
    <w:p w14:paraId="782CC9C0" w14:textId="77777777" w:rsidR="00083DC3" w:rsidRDefault="00083DC3" w:rsidP="00D04AB9"/>
    <w:p w14:paraId="367AB4EE" w14:textId="77777777" w:rsidR="00D04AB9" w:rsidRDefault="00D04AB9" w:rsidP="0086580D">
      <w:pPr>
        <w:jc w:val="center"/>
      </w:pPr>
      <w:r>
        <w:rPr>
          <w:rFonts w:ascii="Cambria" w:hAnsi="Cambria"/>
          <w:b/>
          <w:bCs/>
          <w:color w:val="00000A"/>
          <w:sz w:val="26"/>
          <w:szCs w:val="26"/>
        </w:rPr>
        <w:t>Общие цели курса</w:t>
      </w:r>
    </w:p>
    <w:p w14:paraId="1C7BD6EB" w14:textId="77777777" w:rsidR="00D04AB9" w:rsidRDefault="00D04AB9" w:rsidP="00D04AB9">
      <w:pPr>
        <w:ind w:firstLine="567"/>
        <w:jc w:val="both"/>
      </w:pPr>
      <w:r>
        <w:t xml:space="preserve">Методологической основой федеральных государственных образовательных стандартов является системно-деятельностный подход, в рамках которого реализуются современные стратегии обучения, предполагающие использование информационных и коммуникационных технологий (ИКТ) в процессе изучения всех предметов, во внеурочной и внешкольной деятельности на протяжении всего периода обучения в школе. Организация учебно-воспитательного процесса в современной информационно-образовательной среде является необходимым условием формирования информационной культуры современного школьника, достижения им ряда образовательных результатов,  прямо связанных с необходимостью использования информационных и коммуникационных технологий. </w:t>
      </w:r>
    </w:p>
    <w:p w14:paraId="55F0C1A6" w14:textId="77777777" w:rsidR="00D04AB9" w:rsidRDefault="00D04AB9" w:rsidP="00D04AB9">
      <w:pPr>
        <w:ind w:firstLine="567"/>
        <w:jc w:val="both"/>
      </w:pPr>
      <w:r>
        <w:t>Средства ИКТ не только обеспечивают образование с использованием той же технологии, которую учащиеся применяют для связи и развлечений вне школы (что важно само по себе с точки зрения социализации учащихся в современном информационном обществе), но и создают условия для индивидуализации учебного процесса, повышения его эффективности и результативности. На протяжении всего периода существования школьного курса информатики преподавание этого предмета было тесно связано с информатизацией школьного образования: именно в рамках курса информатики школьники знакомились с теоретическими основами информационных технологий, овладевали практическими навыками использования средств ИКТ, которые потенциально могли применять при изучении других школьных предметов и в повседневной жизни.</w:t>
      </w:r>
    </w:p>
    <w:p w14:paraId="1041D3B3" w14:textId="77777777" w:rsidR="00D04AB9" w:rsidRDefault="00D04AB9" w:rsidP="00D04AB9">
      <w:pPr>
        <w:ind w:firstLine="539"/>
        <w:jc w:val="both"/>
      </w:pPr>
      <w:r>
        <w:t xml:space="preserve">Термин «основная </w:t>
      </w:r>
      <w:r w:rsidR="0086580D">
        <w:t>школа» относится</w:t>
      </w:r>
      <w:r>
        <w:t xml:space="preserve"> к двум </w:t>
      </w:r>
      <w:r w:rsidR="0086580D">
        <w:t>различным возрастным</w:t>
      </w:r>
      <w:r>
        <w:t xml:space="preserve"> группам учащихся: к школьникам 10–12 лет и к школьникам 12–15 лет, которых принято называть подростками. В процессе обучения в 5–6 классах фактически происходит переход из начальной в основную школу; в 7 классе уже можно увидеть отчетливые различия учебной деятельности младших школьников и подростков. </w:t>
      </w:r>
    </w:p>
    <w:p w14:paraId="48633E10" w14:textId="77777777" w:rsidR="00D04AB9" w:rsidRDefault="00D04AB9" w:rsidP="00D04AB9">
      <w:pPr>
        <w:ind w:firstLine="567"/>
        <w:jc w:val="both"/>
        <w:rPr>
          <w:b/>
          <w:i/>
        </w:rPr>
      </w:pPr>
      <w:r>
        <w:t xml:space="preserve">Изучение информатики </w:t>
      </w:r>
      <w:r w:rsidR="0086580D">
        <w:rPr>
          <w:rFonts w:cs="Arial"/>
          <w:bCs/>
          <w:iCs/>
          <w:spacing w:val="-5"/>
          <w:w w:val="104"/>
        </w:rPr>
        <w:t>в 7</w:t>
      </w:r>
      <w:r>
        <w:rPr>
          <w:rFonts w:cs="Arial"/>
          <w:bCs/>
          <w:iCs/>
          <w:spacing w:val="-5"/>
          <w:w w:val="104"/>
        </w:rPr>
        <w:t>–9 классах</w:t>
      </w:r>
      <w:r>
        <w:t xml:space="preserve"> вносит значительный вклад в достижение главных целей основного общего образования, способствуя</w:t>
      </w:r>
      <w:r>
        <w:rPr>
          <w:rFonts w:cs="Arial"/>
          <w:bCs/>
          <w:iCs/>
          <w:spacing w:val="-5"/>
          <w:w w:val="104"/>
        </w:rPr>
        <w:t>:</w:t>
      </w:r>
    </w:p>
    <w:p w14:paraId="2250C2F5" w14:textId="77777777" w:rsidR="00D04AB9" w:rsidRDefault="00D04AB9" w:rsidP="00D04AB9">
      <w:pPr>
        <w:numPr>
          <w:ilvl w:val="0"/>
          <w:numId w:val="2"/>
        </w:numPr>
        <w:ind w:left="0" w:firstLine="567"/>
        <w:jc w:val="both"/>
        <w:rPr>
          <w:b/>
          <w:i/>
        </w:rPr>
      </w:pPr>
      <w:r>
        <w:rPr>
          <w:b/>
          <w:i/>
        </w:rPr>
        <w:lastRenderedPageBreak/>
        <w:t xml:space="preserve">формированию целостного </w:t>
      </w:r>
      <w:r w:rsidR="0086580D">
        <w:rPr>
          <w:b/>
          <w:i/>
        </w:rPr>
        <w:t>мировоззрения</w:t>
      </w:r>
      <w:r w:rsidR="0086580D">
        <w:t>, соответствующегосовременному</w:t>
      </w:r>
      <w:r w:rsidR="0086580D">
        <w:rPr>
          <w:b/>
          <w:i/>
          <w:color w:val="000000"/>
        </w:rPr>
        <w:t xml:space="preserve"> уровню</w:t>
      </w:r>
      <w:r>
        <w:t xml:space="preserve">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 </w:t>
      </w:r>
    </w:p>
    <w:p w14:paraId="0F53EE00" w14:textId="77777777" w:rsidR="00D04AB9" w:rsidRDefault="00D04AB9" w:rsidP="00D04AB9">
      <w:pPr>
        <w:numPr>
          <w:ilvl w:val="0"/>
          <w:numId w:val="2"/>
        </w:numPr>
        <w:ind w:left="0" w:firstLine="567"/>
        <w:jc w:val="both"/>
        <w:rPr>
          <w:b/>
          <w:i/>
        </w:rPr>
      </w:pPr>
      <w:r>
        <w:rPr>
          <w:b/>
          <w:i/>
        </w:rPr>
        <w:t xml:space="preserve">совершенствованию </w:t>
      </w:r>
      <w:proofErr w:type="spellStart"/>
      <w:r w:rsidR="0086580D">
        <w:rPr>
          <w:b/>
          <w:i/>
        </w:rPr>
        <w:t>общеучебных</w:t>
      </w:r>
      <w:proofErr w:type="spellEnd"/>
      <w:r>
        <w:rPr>
          <w:b/>
          <w:i/>
        </w:rPr>
        <w:t xml:space="preserve"> и общекультурных навыков работы с информацией</w:t>
      </w:r>
      <w:r>
        <w:t xml:space="preserve"> 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14:paraId="21DE23EF" w14:textId="77777777" w:rsidR="00D04AB9" w:rsidRDefault="00D04AB9" w:rsidP="00D04AB9">
      <w:pPr>
        <w:numPr>
          <w:ilvl w:val="0"/>
          <w:numId w:val="2"/>
        </w:numPr>
        <w:ind w:left="0" w:firstLine="567"/>
        <w:jc w:val="both"/>
      </w:pPr>
      <w:r>
        <w:rPr>
          <w:b/>
          <w:i/>
        </w:rPr>
        <w:t>воспитанию ответственного и избирательного отношения к информации</w:t>
      </w:r>
      <w:r>
        <w:t xml:space="preserve"> 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14:paraId="6215488F" w14:textId="77777777" w:rsidR="00D04AB9" w:rsidRDefault="00072D90" w:rsidP="00072D90">
      <w:pPr>
        <w:pStyle w:val="2"/>
        <w:numPr>
          <w:ilvl w:val="1"/>
          <w:numId w:val="1"/>
        </w:numPr>
        <w:spacing w:before="120" w:after="120"/>
        <w:jc w:val="center"/>
      </w:pPr>
      <w:bookmarkStart w:id="1" w:name="_Toc364013601"/>
      <w:bookmarkStart w:id="2" w:name="_Toc343949358"/>
      <w:r>
        <w:rPr>
          <w:rFonts w:ascii="Times New Roman" w:hAnsi="Times New Roman"/>
          <w:color w:val="00000A"/>
          <w:sz w:val="28"/>
          <w:szCs w:val="28"/>
        </w:rPr>
        <w:t>ОБЩАЯ ХАРАКТЕРИСТИКА УЧЕБНОГО ПРЕДМЕТА</w:t>
      </w:r>
      <w:bookmarkEnd w:id="1"/>
      <w:bookmarkEnd w:id="2"/>
    </w:p>
    <w:p w14:paraId="658D93C0" w14:textId="77777777" w:rsidR="00D04AB9" w:rsidRDefault="00D04AB9" w:rsidP="00D04AB9">
      <w:pPr>
        <w:ind w:firstLine="567"/>
        <w:jc w:val="both"/>
      </w:pPr>
      <w:r>
        <w:t>Информатика – это естественнонаучная дисциплина о закономерностях протекания информационных процессов в системах различной природы, а также о методах и средствах их автоматизации.</w:t>
      </w:r>
    </w:p>
    <w:p w14:paraId="036A2BFB" w14:textId="77777777" w:rsidR="00D04AB9" w:rsidRDefault="00D04AB9" w:rsidP="00D04AB9">
      <w:pPr>
        <w:ind w:firstLine="567"/>
        <w:jc w:val="both"/>
      </w:pPr>
      <w:r>
        <w:t xml:space="preserve">Многие положения, развиваемые информатикой, рассматриваются как основа создания и использования информационных и коммуникационных технологий — одного из наиболее значимых технологических достижений современной цивилизации. Вместе с математикой, физикой, химией, биологией курс информатики закладывает основы естественнонаучного мировоззрения. </w:t>
      </w:r>
    </w:p>
    <w:p w14:paraId="1B25FFFF" w14:textId="77777777" w:rsidR="00D04AB9" w:rsidRDefault="00D04AB9" w:rsidP="00D04AB9">
      <w:pPr>
        <w:ind w:firstLine="567"/>
        <w:jc w:val="both"/>
      </w:pPr>
      <w:r>
        <w:t>Информатика имеет большое и все возрастающее число междисциплинарных связей, причем как на уровне понятийного аппарата, так и на уровне инструментария. Многие предметные знания и способы деятельности (включая использование средств ИКТ), освоенные обучающимися на базе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 е. ориентированы на формирование метапредметных и личностных результатов. На протяжении всего периода становления школьной информатики в ней накапливался опыт формирования образовательных результатов, которые в настоящее время принято называть современными образовательными результатами.</w:t>
      </w:r>
    </w:p>
    <w:p w14:paraId="1BDA9BE0" w14:textId="77777777" w:rsidR="00D04AB9" w:rsidRDefault="00D04AB9" w:rsidP="00D04AB9">
      <w:pPr>
        <w:ind w:firstLine="567"/>
        <w:jc w:val="both"/>
      </w:pPr>
      <w:r>
        <w:t>Одной из основных черт нашего времени является всевозрастающая изменчивость окружающего мира. В этих условиях велика роль фундаментального образования, обеспечивающего профессиональную мобильность человека, готовность его к освоению новых технологий, в том числе, информационных. Необходимость подготовки личности к быстро наступающим переменам в обществе требует развития разнообразных форм мышления, формирования у учащихся умений организации собственной учебной деятельности, их ориентации на деятельностную жизненную позицию.</w:t>
      </w:r>
    </w:p>
    <w:p w14:paraId="2C9AA9BB" w14:textId="77777777" w:rsidR="00D04AB9" w:rsidRDefault="00D04AB9" w:rsidP="00D04AB9">
      <w:pPr>
        <w:ind w:firstLine="567"/>
        <w:jc w:val="both"/>
      </w:pPr>
      <w:r>
        <w:t>В содержании курса информатики основной школы целесообразно сделать акцент на изучении фундаментальных основ информатики, формировании информационной культуры, развитии алгоритмического мышления, реализовать в полной мере общеобразовательный потенциал этого курса.</w:t>
      </w:r>
    </w:p>
    <w:p w14:paraId="446E3E1B" w14:textId="77777777" w:rsidR="00D04AB9" w:rsidRDefault="00D04AB9" w:rsidP="00072D90">
      <w:pPr>
        <w:ind w:firstLine="567"/>
        <w:jc w:val="both"/>
      </w:pPr>
      <w:r>
        <w:t>Курс информатики основной школы является частью непрерывного курса информатики, который включает в себя также пропедевтический курс в начальной школе и обучение информатике в старших классах (на базовом или профильном уровне). В настоящей программе учтено, что сегодня, в соответствии с Федеральным государственным стандартом начального образования, учащиеся к концу начальной школы должны обладать ИКТ- компетентностью, достаточной для дальнейшего обучения. Далее, в основной школе, начиная с 5-го класса, они закрепляют полученные технические навыки и развивают их в рамках применения при изучении всех предметов. Курс информатики основной школы, опирается на опыт постоянного применения ИКТ, уже имеющийся у учащихся, дает теоретическое осмысление, интерпретацию и обобщение этого опыта.</w:t>
      </w:r>
    </w:p>
    <w:p w14:paraId="54515D1C" w14:textId="77777777" w:rsidR="00D04AB9" w:rsidRPr="007871C1" w:rsidRDefault="007871C1" w:rsidP="007871C1">
      <w:pPr>
        <w:spacing w:before="120" w:after="120"/>
        <w:jc w:val="center"/>
      </w:pPr>
      <w:r w:rsidRPr="007871C1">
        <w:rPr>
          <w:b/>
          <w:bCs/>
          <w:sz w:val="28"/>
          <w:szCs w:val="28"/>
        </w:rPr>
        <w:lastRenderedPageBreak/>
        <w:t>МЕСТО УЧЕБНОГО ПРЕДМЕТА В УЧЕБНОМ ПЛАНЕ</w:t>
      </w:r>
    </w:p>
    <w:p w14:paraId="506DEA11" w14:textId="77777777" w:rsidR="00D04AB9" w:rsidRDefault="00D04AB9" w:rsidP="00A24615">
      <w:pPr>
        <w:ind w:firstLine="567"/>
        <w:jc w:val="both"/>
      </w:pPr>
      <w:r>
        <w:t xml:space="preserve">В авторской программе базовый курс в 7-9 классах (три года по одному часу в неделю, всего 105 часов), </w:t>
      </w:r>
      <w:r w:rsidR="007871C1">
        <w:t>в связи с тем, что</w:t>
      </w:r>
      <w:r>
        <w:t xml:space="preserve"> в уч</w:t>
      </w:r>
      <w:r w:rsidR="007871C1">
        <w:t>ебном</w:t>
      </w:r>
      <w:r>
        <w:t xml:space="preserve"> году 34 недели.</w:t>
      </w:r>
    </w:p>
    <w:p w14:paraId="23B9616C" w14:textId="77777777" w:rsidR="00D04AB9" w:rsidRDefault="007871C1" w:rsidP="00A24615">
      <w:pPr>
        <w:ind w:firstLine="567"/>
        <w:jc w:val="both"/>
      </w:pPr>
      <w:r>
        <w:t>В у</w:t>
      </w:r>
      <w:r w:rsidR="00672A11">
        <w:t>чебном плане МОУ «</w:t>
      </w:r>
      <w:proofErr w:type="spellStart"/>
      <w:r w:rsidR="00672A11">
        <w:t>Шухободская</w:t>
      </w:r>
      <w:proofErr w:type="spellEnd"/>
      <w:r w:rsidR="00672A11">
        <w:t xml:space="preserve"> школа</w:t>
      </w:r>
      <w:r w:rsidR="00D04AB9">
        <w:t xml:space="preserve">» </w:t>
      </w:r>
      <w:r w:rsidR="00A24615">
        <w:t>отводится 102</w:t>
      </w:r>
      <w:r w:rsidR="00D04AB9">
        <w:t xml:space="preserve"> часа для обязательного изучения информатики на ступени основного общего образования. В том числе в </w:t>
      </w:r>
      <w:r w:rsidR="00D04AB9">
        <w:rPr>
          <w:lang w:val="en-US"/>
        </w:rPr>
        <w:t>VII</w:t>
      </w:r>
      <w:r w:rsidR="00D04AB9">
        <w:t xml:space="preserve"> классе – 34 учебных часов из расчета 1 учебный час в неделю, в </w:t>
      </w:r>
      <w:r w:rsidR="00D04AB9">
        <w:rPr>
          <w:lang w:val="en-US"/>
        </w:rPr>
        <w:t>VIII</w:t>
      </w:r>
      <w:r w:rsidR="00D04AB9">
        <w:t xml:space="preserve"> классе – 34 учебных часов из расчета 1 учебный час в неделю и </w:t>
      </w:r>
      <w:r w:rsidR="00D04AB9">
        <w:rPr>
          <w:lang w:val="en-US"/>
        </w:rPr>
        <w:t>IX</w:t>
      </w:r>
      <w:r w:rsidR="00D04AB9">
        <w:t xml:space="preserve"> классе – 34 учебных часа из расчета 1 учебный час в неделю. </w:t>
      </w:r>
    </w:p>
    <w:p w14:paraId="19DB3E82" w14:textId="77777777" w:rsidR="00D04AB9" w:rsidRDefault="007871C1" w:rsidP="007871C1">
      <w:pPr>
        <w:spacing w:before="120" w:after="120"/>
        <w:jc w:val="center"/>
      </w:pPr>
      <w:r>
        <w:rPr>
          <w:b/>
          <w:bCs/>
          <w:sz w:val="28"/>
          <w:szCs w:val="28"/>
        </w:rPr>
        <w:t>ЛИЧНОСТНЫЕ, МЕТАПРЕДМЕТНЫЕ И ПРЕДМЕТНЫЕ РЕЗУЛЬТАТЫ ОСВОЕНИЯ УЧЕБНОГО ПРЕДМЕТА</w:t>
      </w:r>
    </w:p>
    <w:p w14:paraId="0AF9C5A4" w14:textId="77777777" w:rsidR="00D04AB9" w:rsidRDefault="00D04AB9" w:rsidP="00D04AB9">
      <w:pPr>
        <w:ind w:firstLine="567"/>
        <w:jc w:val="both"/>
      </w:pPr>
      <w:r>
        <w:rPr>
          <w:b/>
          <w:i/>
        </w:rPr>
        <w:t>Личностные результаты</w:t>
      </w:r>
      <w:r>
        <w:t xml:space="preserve">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14:paraId="2B1FD1D6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14:paraId="7EC1CD7D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>понимание роли информационных процессов в современном мире;</w:t>
      </w:r>
    </w:p>
    <w:p w14:paraId="6BF530F0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 xml:space="preserve">владение первичными навыками анализа и критичной оценки получаемой информации; </w:t>
      </w:r>
    </w:p>
    <w:p w14:paraId="38636332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 xml:space="preserve">ответственное отношение к информации с учетом правовых и этических аспектов ее распространения; </w:t>
      </w:r>
    </w:p>
    <w:p w14:paraId="57E14051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>развитие чувства личной ответственности за качество окружающей информационной среды;</w:t>
      </w:r>
    </w:p>
    <w:p w14:paraId="776D4461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14:paraId="35E53F17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14:paraId="36B226F4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14:paraId="6B8D310F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  <w:rPr>
          <w:b/>
          <w:i/>
        </w:rPr>
      </w:pPr>
      <w: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22A00529" w14:textId="77777777" w:rsidR="00D04AB9" w:rsidRDefault="00D04AB9" w:rsidP="00D04AB9">
      <w:pPr>
        <w:ind w:firstLine="567"/>
        <w:jc w:val="both"/>
      </w:pPr>
      <w:r>
        <w:rPr>
          <w:b/>
          <w:i/>
        </w:rPr>
        <w:t>Метапредметные результаты</w:t>
      </w:r>
      <w:r>
        <w:t xml:space="preserve"> – 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14:paraId="6FF2C158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 xml:space="preserve">владение </w:t>
      </w:r>
      <w:proofErr w:type="spellStart"/>
      <w:r>
        <w:t>общепредметными</w:t>
      </w:r>
      <w:proofErr w:type="spellEnd"/>
      <w:r>
        <w:t xml:space="preserve"> понятиями «объект», «система», «модель», «алгоритм», «исполнитель» и др.;</w:t>
      </w:r>
    </w:p>
    <w:p w14:paraId="4EF049CC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 xml:space="preserve">владение информационно-логическими </w:t>
      </w:r>
      <w:r w:rsidR="007871C1">
        <w:t>умениями: определять</w:t>
      </w:r>
      <w:r>
        <w:t xml:space="preserve">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14:paraId="734C089F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 xml:space="preserve"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 </w:t>
      </w:r>
    </w:p>
    <w:p w14:paraId="46F3C315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lastRenderedPageBreak/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108FD845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14:paraId="79688829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14:paraId="3A3C7678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  <w:rPr>
          <w:b/>
          <w:i/>
        </w:rPr>
      </w:pPr>
      <w: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</w:t>
      </w:r>
      <w:proofErr w:type="spellStart"/>
      <w:r>
        <w:t>гипермедиасообщений</w:t>
      </w:r>
      <w:proofErr w:type="spellEnd"/>
      <w:r>
        <w:t>; коммуникация и социальное взаимодействие; поиск и организация хранения информации; анализ информации).</w:t>
      </w:r>
    </w:p>
    <w:p w14:paraId="3C99B0E3" w14:textId="77777777" w:rsidR="00D04AB9" w:rsidRDefault="00D04AB9" w:rsidP="00D04AB9">
      <w:pPr>
        <w:ind w:firstLine="567"/>
        <w:jc w:val="both"/>
      </w:pPr>
      <w:r>
        <w:rPr>
          <w:b/>
          <w:i/>
        </w:rPr>
        <w:t>Предметные результаты</w:t>
      </w:r>
      <w:r>
        <w:t xml:space="preserve"> 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14:paraId="6F23BF64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14:paraId="497251BE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 xml:space="preserve">формирование представления об основных изучаемых понятиях: информация, алгоритм, модель – и их свойствах; </w:t>
      </w:r>
    </w:p>
    <w:p w14:paraId="41B6CDF3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14:paraId="1D07BAA5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</w:pPr>
      <w: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14:paraId="4C901DD6" w14:textId="77777777" w:rsidR="00D04AB9" w:rsidRDefault="00D04AB9" w:rsidP="007871C1">
      <w:pPr>
        <w:numPr>
          <w:ilvl w:val="0"/>
          <w:numId w:val="2"/>
        </w:numPr>
        <w:tabs>
          <w:tab w:val="clear" w:pos="709"/>
          <w:tab w:val="left" w:pos="284"/>
        </w:tabs>
        <w:ind w:left="0" w:firstLine="0"/>
        <w:jc w:val="both"/>
        <w:rPr>
          <w:b/>
          <w:bCs/>
          <w:sz w:val="28"/>
          <w:szCs w:val="28"/>
        </w:rPr>
      </w:pPr>
      <w: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14:paraId="4FD58909" w14:textId="77777777" w:rsidR="00D04AB9" w:rsidRDefault="007871C1" w:rsidP="007871C1">
      <w:pPr>
        <w:spacing w:before="120" w:after="120"/>
        <w:jc w:val="center"/>
        <w:rPr>
          <w:b/>
          <w:bCs/>
        </w:rPr>
      </w:pPr>
      <w:r>
        <w:rPr>
          <w:b/>
          <w:bCs/>
          <w:sz w:val="28"/>
          <w:szCs w:val="28"/>
        </w:rPr>
        <w:t>СОДЕРЖАНИЕ УЧЕБНОГО ПРЕДМЕТА</w:t>
      </w:r>
    </w:p>
    <w:p w14:paraId="4DF7067F" w14:textId="77777777" w:rsidR="00D04AB9" w:rsidRDefault="00D04AB9" w:rsidP="007871C1">
      <w:pPr>
        <w:pStyle w:val="Default"/>
      </w:pPr>
      <w:r>
        <w:rPr>
          <w:b/>
          <w:bCs/>
        </w:rPr>
        <w:t>Тема 1: Информация и информационные процессы (9 ч)</w:t>
      </w:r>
    </w:p>
    <w:p w14:paraId="18C10304" w14:textId="77777777" w:rsidR="00D04AB9" w:rsidRDefault="00D04AB9" w:rsidP="00D04AB9">
      <w:pPr>
        <w:ind w:firstLine="472"/>
        <w:jc w:val="both"/>
      </w:pPr>
      <w:r>
        <w:lastRenderedPageBreak/>
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</w:r>
    </w:p>
    <w:p w14:paraId="3F9D71DE" w14:textId="77777777" w:rsidR="00D04AB9" w:rsidRDefault="00D04AB9" w:rsidP="00D04AB9">
      <w:pPr>
        <w:ind w:firstLine="472"/>
        <w:jc w:val="both"/>
      </w:pPr>
      <w:r>
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</w:r>
    </w:p>
    <w:p w14:paraId="16261B15" w14:textId="77777777" w:rsidR="00D04AB9" w:rsidRDefault="00D04AB9" w:rsidP="00D04AB9">
      <w:pPr>
        <w:ind w:firstLine="472"/>
        <w:jc w:val="both"/>
      </w:pPr>
      <w:r>
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</w:r>
    </w:p>
    <w:p w14:paraId="4EE9A867" w14:textId="77777777" w:rsidR="00D04AB9" w:rsidRDefault="00D04AB9" w:rsidP="00D04AB9">
      <w:pPr>
        <w:ind w:firstLine="472"/>
        <w:jc w:val="both"/>
      </w:pPr>
      <w:r>
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</w:r>
    </w:p>
    <w:p w14:paraId="74EE64F6" w14:textId="77777777" w:rsidR="00D04AB9" w:rsidRDefault="00D04AB9" w:rsidP="00D04AB9">
      <w:pPr>
        <w:ind w:firstLine="472"/>
        <w:jc w:val="both"/>
      </w:pPr>
      <w:r>
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</w:r>
    </w:p>
    <w:p w14:paraId="78A420A2" w14:textId="77777777" w:rsidR="00D04AB9" w:rsidRDefault="00D04AB9" w:rsidP="00D04AB9">
      <w:pPr>
        <w:ind w:firstLine="472"/>
        <w:jc w:val="both"/>
      </w:pPr>
      <w:r>
        <w:t xml:space="preserve">Хранение информации. </w:t>
      </w:r>
      <w:r w:rsidR="007871C1">
        <w:t>Носители информации</w:t>
      </w:r>
      <w:r>
        <w:t xml:space="preserve">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</w:r>
    </w:p>
    <w:p w14:paraId="4B84DD03" w14:textId="77777777" w:rsidR="00D04AB9" w:rsidRDefault="00D04AB9" w:rsidP="00D04AB9">
      <w:pPr>
        <w:ind w:firstLine="472"/>
        <w:jc w:val="both"/>
        <w:rPr>
          <w:rFonts w:cs="Calibri"/>
        </w:rPr>
      </w:pPr>
      <w:r>
        <w:t xml:space="preserve">Передача информации. Источник, информационный канал, приёмник информации. </w:t>
      </w:r>
    </w:p>
    <w:p w14:paraId="431FA72A" w14:textId="77777777" w:rsidR="00D04AB9" w:rsidRDefault="00D04AB9" w:rsidP="00D04AB9">
      <w:pPr>
        <w:ind w:firstLine="472"/>
        <w:jc w:val="both"/>
        <w:rPr>
          <w:b/>
          <w:bCs/>
        </w:rPr>
      </w:pPr>
      <w:r>
        <w:rPr>
          <w:rFonts w:cs="Calibri"/>
        </w:rPr>
        <w:t xml:space="preserve">Обработка информации. Обработка, связанная с получением новой информации.  Обработка, связанная с изменением формы, но не изменяющая содержание информации. Поиск информации. </w:t>
      </w:r>
    </w:p>
    <w:p w14:paraId="305CBF64" w14:textId="77777777" w:rsidR="00D04AB9" w:rsidRDefault="00D04AB9" w:rsidP="00D04AB9">
      <w:pPr>
        <w:pStyle w:val="Default"/>
      </w:pPr>
      <w:r>
        <w:rPr>
          <w:b/>
          <w:bCs/>
        </w:rPr>
        <w:t xml:space="preserve">Тема 2: Компьютер как универсальное устройство для работы с информацией (7 ч) </w:t>
      </w:r>
    </w:p>
    <w:p w14:paraId="71271D97" w14:textId="77777777" w:rsidR="00D04AB9" w:rsidRDefault="00D04AB9" w:rsidP="00D04AB9">
      <w:pPr>
        <w:ind w:firstLine="472"/>
        <w:jc w:val="both"/>
      </w:pPr>
      <w:r>
        <w:t xml:space="preserve">Общее описание компьютера. Программный принцип работы компьютера. </w:t>
      </w:r>
    </w:p>
    <w:p w14:paraId="04A727E4" w14:textId="77777777" w:rsidR="00D04AB9" w:rsidRDefault="00D04AB9" w:rsidP="00D04AB9">
      <w:pPr>
        <w:ind w:firstLine="472"/>
        <w:jc w:val="both"/>
      </w:pPr>
      <w:r>
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</w:r>
    </w:p>
    <w:p w14:paraId="1BB1F706" w14:textId="77777777" w:rsidR="00D04AB9" w:rsidRDefault="00D04AB9" w:rsidP="00D04AB9">
      <w:pPr>
        <w:ind w:firstLine="472"/>
        <w:jc w:val="both"/>
      </w:pPr>
      <w:r>
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</w:r>
    </w:p>
    <w:p w14:paraId="155E6691" w14:textId="77777777" w:rsidR="00D04AB9" w:rsidRDefault="00D04AB9" w:rsidP="00D04AB9">
      <w:pPr>
        <w:ind w:firstLine="472"/>
        <w:jc w:val="both"/>
      </w:pPr>
      <w:r>
        <w:t xml:space="preserve">Правовые нормы использования программного обеспечения. </w:t>
      </w:r>
    </w:p>
    <w:p w14:paraId="619183CB" w14:textId="77777777" w:rsidR="00D04AB9" w:rsidRDefault="00D04AB9" w:rsidP="00D04AB9">
      <w:pPr>
        <w:ind w:firstLine="472"/>
        <w:jc w:val="both"/>
      </w:pPr>
      <w:r>
        <w:t>Файл. Типы файлов. Каталог (директория). Файловая система.</w:t>
      </w:r>
    </w:p>
    <w:p w14:paraId="2679E8A7" w14:textId="77777777" w:rsidR="00D04AB9" w:rsidRDefault="00D04AB9" w:rsidP="00D04AB9">
      <w:pPr>
        <w:ind w:firstLine="472"/>
        <w:jc w:val="both"/>
        <w:rPr>
          <w:rFonts w:cs="Calibri"/>
        </w:rPr>
      </w:pPr>
      <w:r>
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организация их семейств. Архивирование и разархивирование. </w:t>
      </w:r>
    </w:p>
    <w:p w14:paraId="2DDF0358" w14:textId="77777777" w:rsidR="00D04AB9" w:rsidRDefault="00D04AB9" w:rsidP="00D04AB9">
      <w:pPr>
        <w:ind w:firstLine="472"/>
        <w:jc w:val="both"/>
        <w:rPr>
          <w:b/>
          <w:bCs/>
        </w:rPr>
      </w:pPr>
      <w:r>
        <w:rPr>
          <w:rFonts w:cs="Calibri"/>
        </w:rPr>
        <w:t xml:space="preserve">Гигиенические, эргономические и технические условия безопасной эксплуатации компьютера. </w:t>
      </w:r>
    </w:p>
    <w:p w14:paraId="5F90150B" w14:textId="77777777" w:rsidR="00D04AB9" w:rsidRDefault="00D04AB9" w:rsidP="00D04AB9">
      <w:pPr>
        <w:pStyle w:val="Default"/>
        <w:rPr>
          <w:rFonts w:cs="Calibri"/>
        </w:rPr>
      </w:pPr>
      <w:r>
        <w:rPr>
          <w:b/>
          <w:bCs/>
        </w:rPr>
        <w:t xml:space="preserve">Тема 3: Обработка графической информации (4 ч) </w:t>
      </w:r>
    </w:p>
    <w:p w14:paraId="35842B2D" w14:textId="77777777" w:rsidR="00D04AB9" w:rsidRDefault="00D04AB9" w:rsidP="00D04AB9">
      <w:pPr>
        <w:rPr>
          <w:b/>
          <w:bCs/>
        </w:rPr>
      </w:pPr>
      <w:r>
        <w:rPr>
          <w:rFonts w:cs="Calibri"/>
        </w:rPr>
        <w:t>Формирование изображения на экране монитора. Компьютерное представление цвета. Компьютерная графика (растровая, векторная). Интерфейс графических редакторов. Форматы графических файлов.</w:t>
      </w:r>
    </w:p>
    <w:p w14:paraId="2A793192" w14:textId="77777777" w:rsidR="00D04AB9" w:rsidRDefault="00D04AB9" w:rsidP="00D04AB9">
      <w:pPr>
        <w:pStyle w:val="Default"/>
        <w:rPr>
          <w:rFonts w:cs="Calibri"/>
        </w:rPr>
      </w:pPr>
      <w:r>
        <w:rPr>
          <w:b/>
          <w:bCs/>
        </w:rPr>
        <w:t xml:space="preserve">Тема 4: Обработка текстовой информации (9 ч) </w:t>
      </w:r>
    </w:p>
    <w:p w14:paraId="066F67D0" w14:textId="77777777" w:rsidR="00D04AB9" w:rsidRDefault="00D04AB9" w:rsidP="00D04AB9">
      <w:pPr>
        <w:rPr>
          <w:rFonts w:cs="Calibri"/>
        </w:rPr>
      </w:pPr>
      <w:r>
        <w:rPr>
          <w:rFonts w:cs="Calibri"/>
        </w:rPr>
        <w:t>Текстовые документы и их структурные единицы (раздел, абзац, строка, слово, символ). Технологии создания текстовых документов. Создание, редактирование и форматирование текстовых документов на компьютере.</w:t>
      </w:r>
    </w:p>
    <w:p w14:paraId="7AEE4BC2" w14:textId="77777777" w:rsidR="00D04AB9" w:rsidRDefault="00D04AB9" w:rsidP="00D04AB9">
      <w:pPr>
        <w:rPr>
          <w:b/>
          <w:bCs/>
        </w:rPr>
      </w:pPr>
      <w:r>
        <w:rPr>
          <w:rFonts w:cs="Calibri"/>
        </w:rPr>
        <w:t xml:space="preserve">Стилевое форматирование. 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</w:t>
      </w:r>
      <w:r>
        <w:rPr>
          <w:rFonts w:cs="Calibri"/>
        </w:rPr>
        <w:lastRenderedPageBreak/>
        <w:t>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 Инструменты распознавания текстов и компьютерного перевода. 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</w:t>
      </w:r>
      <w:r>
        <w:t>.</w:t>
      </w:r>
    </w:p>
    <w:p w14:paraId="22DD5055" w14:textId="77777777" w:rsidR="00D04AB9" w:rsidRDefault="00D04AB9" w:rsidP="00D04AB9">
      <w:pPr>
        <w:pStyle w:val="Default"/>
        <w:rPr>
          <w:rFonts w:cs="Calibri"/>
        </w:rPr>
      </w:pPr>
      <w:r>
        <w:rPr>
          <w:b/>
          <w:bCs/>
        </w:rPr>
        <w:t xml:space="preserve">Тема 5: Мультимедиа (5 ч) </w:t>
      </w:r>
    </w:p>
    <w:p w14:paraId="1F5F944A" w14:textId="77777777" w:rsidR="00D04AB9" w:rsidRDefault="00D04AB9" w:rsidP="00D04AB9">
      <w:pPr>
        <w:rPr>
          <w:b/>
        </w:rPr>
      </w:pPr>
      <w:r>
        <w:rPr>
          <w:rFonts w:cs="Calibri"/>
        </w:rPr>
        <w:t>Понятие технологии мультимедиа и области ее применения. Звук и видео как составляющие мультимедиа. Компьютерные презентации. Дизайн презентации и макеты слайдов. Звуки и видеоизображения. Композиция и монтаж. Возможность дискретного представления мультимедийных данных</w:t>
      </w:r>
      <w:r>
        <w:rPr>
          <w:rFonts w:ascii="SchoolBookCSanPin-Regular" w:hAnsi="SchoolBookCSanPin-Regular" w:cs="Calibri"/>
          <w:sz w:val="17"/>
          <w:szCs w:val="17"/>
        </w:rPr>
        <w:t xml:space="preserve">. </w:t>
      </w:r>
    </w:p>
    <w:p w14:paraId="30C89255" w14:textId="77777777" w:rsidR="00D04AB9" w:rsidRDefault="00D04AB9" w:rsidP="00D04AB9">
      <w:pPr>
        <w:rPr>
          <w:rFonts w:cs="Calibri"/>
        </w:rPr>
      </w:pPr>
      <w:r>
        <w:rPr>
          <w:b/>
        </w:rPr>
        <w:t>Тема 6: Математические основы информатики (13 часов)</w:t>
      </w:r>
    </w:p>
    <w:p w14:paraId="19A28A3E" w14:textId="77777777" w:rsidR="00D04AB9" w:rsidRDefault="00D04AB9" w:rsidP="00D04AB9">
      <w:pPr>
        <w:rPr>
          <w:b/>
        </w:rPr>
      </w:pPr>
      <w:r>
        <w:rPr>
          <w:rFonts w:cs="Calibri"/>
        </w:rPr>
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двоичной, восьмеричной и шестнадцатеричной системы счисления в десятичную. Двоичная арифметика. 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</w:t>
      </w:r>
      <w:r>
        <w:rPr>
          <w:rFonts w:ascii="SchoolBookCSanPin-Regular" w:hAnsi="SchoolBookCSanPin-Regular" w:cs="Calibri"/>
          <w:sz w:val="17"/>
          <w:szCs w:val="17"/>
        </w:rPr>
        <w:t>.</w:t>
      </w:r>
    </w:p>
    <w:p w14:paraId="0B9E2B51" w14:textId="77777777" w:rsidR="00D04AB9" w:rsidRDefault="00D04AB9" w:rsidP="00D04AB9">
      <w:pPr>
        <w:jc w:val="both"/>
        <w:rPr>
          <w:rFonts w:cs="Calibri"/>
        </w:rPr>
      </w:pPr>
      <w:r>
        <w:rPr>
          <w:b/>
        </w:rPr>
        <w:t>Тема 7: Основы алгоритмизации (10 часов)</w:t>
      </w:r>
    </w:p>
    <w:p w14:paraId="4DF07E25" w14:textId="77777777" w:rsidR="00D04AB9" w:rsidRDefault="00D04AB9" w:rsidP="00D04AB9">
      <w:pPr>
        <w:rPr>
          <w:rFonts w:cs="Calibri"/>
        </w:rPr>
      </w:pPr>
      <w:r>
        <w:rPr>
          <w:rFonts w:cs="Calibri"/>
        </w:rPr>
        <w:t>Учебные исполнители Робот, Удвоитель и др. как примеры формальных исполнителей. 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 Алгоритмический язык — формальный язык для записи алгоритмов. Программа — запись алгоритма на алгоритмическом языке. Непосредственное и программное управление исполнителем.</w:t>
      </w:r>
    </w:p>
    <w:p w14:paraId="1E24225E" w14:textId="77777777" w:rsidR="00D04AB9" w:rsidRDefault="00D04AB9" w:rsidP="00D04AB9">
      <w:pPr>
        <w:rPr>
          <w:rFonts w:cs="Calibri"/>
        </w:rPr>
      </w:pPr>
      <w:r>
        <w:rPr>
          <w:rFonts w:cs="Calibri"/>
        </w:rPr>
        <w:t>Линейные программы. Алгоритмические конструкции, связанные с проверкой условий: ветвление и повторение.</w:t>
      </w:r>
    </w:p>
    <w:p w14:paraId="6B472A37" w14:textId="77777777" w:rsidR="00D04AB9" w:rsidRDefault="00D04AB9" w:rsidP="00D04AB9">
      <w:pPr>
        <w:rPr>
          <w:b/>
        </w:rPr>
      </w:pPr>
      <w:r>
        <w:rPr>
          <w:rFonts w:cs="Calibri"/>
        </w:rPr>
        <w:t xml:space="preserve">Понятие простой величины. Типы величин: целые, вещественные, </w:t>
      </w:r>
      <w:proofErr w:type="spellStart"/>
      <w:r>
        <w:rPr>
          <w:rFonts w:cs="Calibri"/>
        </w:rPr>
        <w:t>символьные</w:t>
      </w:r>
      <w:proofErr w:type="gramStart"/>
      <w:r>
        <w:rPr>
          <w:rFonts w:cs="Calibri"/>
        </w:rPr>
        <w:t>,с</w:t>
      </w:r>
      <w:proofErr w:type="gramEnd"/>
      <w:r>
        <w:rPr>
          <w:rFonts w:cs="Calibri"/>
        </w:rPr>
        <w:t>троковые</w:t>
      </w:r>
      <w:proofErr w:type="spellEnd"/>
      <w:r>
        <w:rPr>
          <w:rFonts w:cs="Calibri"/>
        </w:rPr>
        <w:t>, логические. Переменные и константы. Алгоритм работы с величинами — план целенаправленных действий по проведению вычислений при заданных начальных данных с использованием промежуточных результатов.</w:t>
      </w:r>
    </w:p>
    <w:p w14:paraId="242B776B" w14:textId="77777777" w:rsidR="00D04AB9" w:rsidRDefault="00D04AB9" w:rsidP="00D04AB9">
      <w:pPr>
        <w:rPr>
          <w:rFonts w:cs="Calibri"/>
        </w:rPr>
      </w:pPr>
      <w:r>
        <w:rPr>
          <w:b/>
        </w:rPr>
        <w:t xml:space="preserve"> Тема 8: Начала программирования (11 часов)</w:t>
      </w:r>
    </w:p>
    <w:p w14:paraId="32910C07" w14:textId="77777777" w:rsidR="00D04AB9" w:rsidRDefault="00D04AB9" w:rsidP="00D04AB9">
      <w:pPr>
        <w:rPr>
          <w:rFonts w:cs="Calibri"/>
        </w:rPr>
      </w:pPr>
      <w:r>
        <w:rPr>
          <w:rFonts w:cs="Calibri"/>
        </w:rPr>
        <w:t xml:space="preserve">Язык программирования. Основные правила языка программирования Паскаль: структура программы; правила представления данных; правила записи основных операторов (ввод, вывод, </w:t>
      </w:r>
      <w:r w:rsidR="00B769F5">
        <w:rPr>
          <w:rFonts w:cs="Calibri"/>
        </w:rPr>
        <w:t>присваивание, ветвление</w:t>
      </w:r>
      <w:r>
        <w:rPr>
          <w:rFonts w:cs="Calibri"/>
        </w:rPr>
        <w:t>, цикл).</w:t>
      </w:r>
    </w:p>
    <w:p w14:paraId="01873F50" w14:textId="77777777" w:rsidR="00D04AB9" w:rsidRDefault="00D04AB9" w:rsidP="00D04AB9">
      <w:pPr>
        <w:rPr>
          <w:b/>
        </w:rPr>
      </w:pPr>
      <w:r>
        <w:rPr>
          <w:rFonts w:cs="Calibri"/>
        </w:rPr>
        <w:t>Решение задач по разработке и выполнению программ в среде программирования Паскаль</w:t>
      </w:r>
      <w:r>
        <w:rPr>
          <w:rFonts w:ascii="SchoolBookCSanPin-Regular" w:hAnsi="SchoolBookCSanPin-Regular" w:cs="Calibri"/>
          <w:sz w:val="17"/>
          <w:szCs w:val="17"/>
        </w:rPr>
        <w:t>.</w:t>
      </w:r>
    </w:p>
    <w:p w14:paraId="3C94A094" w14:textId="77777777" w:rsidR="00D04AB9" w:rsidRDefault="00D04AB9" w:rsidP="00D04AB9">
      <w:pPr>
        <w:rPr>
          <w:rFonts w:cs="Calibri"/>
        </w:rPr>
      </w:pPr>
      <w:r>
        <w:rPr>
          <w:b/>
        </w:rPr>
        <w:t>Тема 9: Моделирование и формализация (10 часов)</w:t>
      </w:r>
    </w:p>
    <w:p w14:paraId="2CE1104E" w14:textId="77777777" w:rsidR="00D04AB9" w:rsidRDefault="00D04AB9" w:rsidP="00D04AB9">
      <w:pPr>
        <w:rPr>
          <w:rFonts w:cs="Calibri"/>
        </w:rPr>
      </w:pPr>
      <w:r>
        <w:rPr>
          <w:rFonts w:cs="Calibri"/>
        </w:rPr>
        <w:t>Понятия натурной и информационной моделей.</w:t>
      </w:r>
    </w:p>
    <w:p w14:paraId="513B4AAA" w14:textId="77777777" w:rsidR="00D04AB9" w:rsidRDefault="00D04AB9" w:rsidP="00D04AB9">
      <w:pPr>
        <w:rPr>
          <w:rFonts w:cs="Calibri"/>
        </w:rPr>
      </w:pPr>
      <w:r>
        <w:rPr>
          <w:rFonts w:cs="Calibri"/>
        </w:rPr>
        <w:t>Виды информационных моделей (словесное описание, таблица, график, диаграмма, формула, чертеж, граф, дерево, список и др.) и их назначение. Модели в математике, физике, литературе, биологии и т.д. Использование моделей в практической деятельности. Оценка адекватности модели моделируемому объекту и целям моделирования.Компьютерное моделирование. Примеры использования компьютерных моделей при решении научно-технических задач. Реляционные базы данных. Основные понятия, типы данных, системы управления базами данных и принципы работы с ними. Ввод и редактирование записей.</w:t>
      </w:r>
    </w:p>
    <w:p w14:paraId="6AAC3CCA" w14:textId="77777777" w:rsidR="00D04AB9" w:rsidRDefault="00D04AB9" w:rsidP="00D04AB9">
      <w:pPr>
        <w:rPr>
          <w:b/>
        </w:rPr>
      </w:pPr>
      <w:r>
        <w:rPr>
          <w:rFonts w:cs="Calibri"/>
        </w:rPr>
        <w:t>Поиск, удаление и сортировка данных.</w:t>
      </w:r>
    </w:p>
    <w:p w14:paraId="6CA4F3D6" w14:textId="77777777" w:rsidR="00D04AB9" w:rsidRDefault="00D04AB9" w:rsidP="00D04AB9">
      <w:pPr>
        <w:rPr>
          <w:rFonts w:cs="Calibri"/>
        </w:rPr>
      </w:pPr>
      <w:r>
        <w:rPr>
          <w:b/>
        </w:rPr>
        <w:t>Тема 10: Алгоритмизация и программирование (8 часов)</w:t>
      </w:r>
    </w:p>
    <w:p w14:paraId="0F2B4C82" w14:textId="77777777" w:rsidR="00D04AB9" w:rsidRDefault="00D04AB9" w:rsidP="00D04AB9">
      <w:pPr>
        <w:rPr>
          <w:rFonts w:cs="Calibri"/>
        </w:rPr>
      </w:pPr>
      <w:r>
        <w:rPr>
          <w:rFonts w:cs="Calibri"/>
        </w:rPr>
        <w:lastRenderedPageBreak/>
        <w:t>Этапы решения задачи на компьютере. Конструирование алгоритмов: разбиение задачи на подзадачи, понятие вспомогательного алгоритма. Вызов вспомогательных алгоритмов. Рекурсия.</w:t>
      </w:r>
    </w:p>
    <w:p w14:paraId="0B22E322" w14:textId="77777777" w:rsidR="00D04AB9" w:rsidRDefault="00D04AB9" w:rsidP="00D04AB9">
      <w:pPr>
        <w:rPr>
          <w:b/>
        </w:rPr>
      </w:pPr>
      <w:r>
        <w:rPr>
          <w:rFonts w:cs="Calibri"/>
        </w:rPr>
        <w:t>Управление, управляющая и управляемая системы, прямая и обратная связь. Управление в живой природе, обществе и технике.</w:t>
      </w:r>
    </w:p>
    <w:p w14:paraId="547042E7" w14:textId="77777777" w:rsidR="00D04AB9" w:rsidRDefault="00D04AB9" w:rsidP="00D04AB9">
      <w:pPr>
        <w:rPr>
          <w:rFonts w:cs="Calibri"/>
        </w:rPr>
      </w:pPr>
      <w:r>
        <w:rPr>
          <w:b/>
        </w:rPr>
        <w:t>Тема 11: Обработка числовой информации (6 часов)</w:t>
      </w:r>
    </w:p>
    <w:p w14:paraId="71C3708E" w14:textId="77777777" w:rsidR="00D04AB9" w:rsidRDefault="00D04AB9" w:rsidP="00D04AB9">
      <w:pPr>
        <w:rPr>
          <w:b/>
        </w:rPr>
      </w:pPr>
      <w:r>
        <w:rPr>
          <w:rFonts w:cs="Calibri"/>
        </w:rPr>
        <w:t>Электронные таблицы. Использование формул. Относительные, абсолютные и смешанные ссылки. Выполнение расчетов. Построение графиков и диаграмм. Понятие о сортировке (упорядочивании) данных.</w:t>
      </w:r>
    </w:p>
    <w:p w14:paraId="71C1F337" w14:textId="77777777" w:rsidR="00D04AB9" w:rsidRDefault="00D04AB9" w:rsidP="00D04AB9">
      <w:pPr>
        <w:rPr>
          <w:rFonts w:cs="Calibri"/>
        </w:rPr>
      </w:pPr>
      <w:r>
        <w:rPr>
          <w:b/>
        </w:rPr>
        <w:t xml:space="preserve">Тема 12: Коммуникационные </w:t>
      </w:r>
      <w:r w:rsidR="00B769F5">
        <w:rPr>
          <w:b/>
        </w:rPr>
        <w:t>технологии (</w:t>
      </w:r>
      <w:r>
        <w:rPr>
          <w:b/>
        </w:rPr>
        <w:t>10 часов)</w:t>
      </w:r>
    </w:p>
    <w:p w14:paraId="389C7A18" w14:textId="77777777" w:rsidR="00D04AB9" w:rsidRDefault="00D04AB9" w:rsidP="00D04AB9">
      <w:pPr>
        <w:rPr>
          <w:rFonts w:cs="Calibri"/>
        </w:rPr>
      </w:pPr>
      <w:r>
        <w:rPr>
          <w:rFonts w:cs="Calibri"/>
        </w:rPr>
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 Взаимодействие на основе компьютерных сетей: электронная почта, чат, форум, телеконференция, сайт. Информационные ресурсы компьютерных сетей: Всемирная паутина, файловые архивы.</w:t>
      </w:r>
    </w:p>
    <w:p w14:paraId="6604C0F6" w14:textId="77777777" w:rsidR="00D04AB9" w:rsidRDefault="00D04AB9" w:rsidP="00D04AB9">
      <w:pPr>
        <w:rPr>
          <w:rFonts w:cs="Calibri"/>
        </w:rPr>
      </w:pPr>
      <w:r>
        <w:rPr>
          <w:rFonts w:cs="Calibri"/>
        </w:rPr>
        <w:t>Технологии создания сайта. Содержание и структура сайта. Оформление сайта. Размещение сайта в Интернете.</w:t>
      </w:r>
    </w:p>
    <w:p w14:paraId="5F6B79D4" w14:textId="77777777" w:rsidR="00D04AB9" w:rsidRDefault="00D04AB9" w:rsidP="00D04AB9">
      <w:pPr>
        <w:rPr>
          <w:rFonts w:cs="Calibri"/>
          <w:b/>
          <w:bCs/>
        </w:rPr>
      </w:pPr>
      <w:r>
        <w:rPr>
          <w:rFonts w:cs="Calibri"/>
        </w:rPr>
        <w:t xml:space="preserve">Базовые представления о правовых и этических аспектах </w:t>
      </w:r>
      <w:r w:rsidR="00B769F5">
        <w:rPr>
          <w:rFonts w:cs="Calibri"/>
        </w:rPr>
        <w:t>использования компьютерных</w:t>
      </w:r>
      <w:r>
        <w:rPr>
          <w:rFonts w:cs="Calibri"/>
        </w:rPr>
        <w:t xml:space="preserve"> программ и работы в сети Интернет.</w:t>
      </w:r>
    </w:p>
    <w:p w14:paraId="392D9966" w14:textId="77777777" w:rsidR="00B769F5" w:rsidRDefault="00B769F5">
      <w:pPr>
        <w:tabs>
          <w:tab w:val="clear" w:pos="709"/>
        </w:tabs>
        <w:suppressAutoHyphens w:val="0"/>
        <w:spacing w:after="160" w:line="259" w:lineRule="auto"/>
        <w:rPr>
          <w:rFonts w:cs="Calibri"/>
          <w:b/>
          <w:bCs/>
        </w:rPr>
      </w:pPr>
      <w:r>
        <w:rPr>
          <w:rFonts w:cs="Calibri"/>
          <w:b/>
          <w:bCs/>
        </w:rPr>
        <w:br w:type="page"/>
      </w:r>
    </w:p>
    <w:p w14:paraId="2562C0AA" w14:textId="77777777" w:rsidR="00B769F5" w:rsidRDefault="00B769F5" w:rsidP="00B769F5">
      <w:pPr>
        <w:pStyle w:val="1"/>
        <w:ind w:left="0"/>
        <w:jc w:val="center"/>
      </w:pPr>
      <w:r>
        <w:rPr>
          <w:b/>
          <w:bCs/>
          <w:sz w:val="28"/>
          <w:szCs w:val="28"/>
        </w:rPr>
        <w:lastRenderedPageBreak/>
        <w:t>Таблица тематического распределения количества часов</w:t>
      </w:r>
    </w:p>
    <w:tbl>
      <w:tblPr>
        <w:tblW w:w="10005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6"/>
        <w:gridCol w:w="4202"/>
        <w:gridCol w:w="1258"/>
        <w:gridCol w:w="1417"/>
        <w:gridCol w:w="851"/>
        <w:gridCol w:w="850"/>
        <w:gridCol w:w="851"/>
      </w:tblGrid>
      <w:tr w:rsidR="00B769F5" w14:paraId="4C8C01D4" w14:textId="77777777" w:rsidTr="002D0EB4">
        <w:trPr>
          <w:trHeight w:val="296"/>
        </w:trPr>
        <w:tc>
          <w:tcPr>
            <w:tcW w:w="576" w:type="dxa"/>
            <w:vMerge w:val="restart"/>
            <w:shd w:val="clear" w:color="auto" w:fill="auto"/>
            <w:vAlign w:val="center"/>
          </w:tcPr>
          <w:p w14:paraId="5885EEBB" w14:textId="77777777" w:rsidR="00B769F5" w:rsidRPr="00B769F5" w:rsidRDefault="00B769F5" w:rsidP="00B769F5">
            <w:pPr>
              <w:pStyle w:val="a5"/>
              <w:jc w:val="center"/>
              <w:rPr>
                <w:b/>
                <w:bCs/>
              </w:rPr>
            </w:pPr>
            <w:r w:rsidRPr="00B769F5">
              <w:rPr>
                <w:b/>
              </w:rPr>
              <w:t>№</w:t>
            </w:r>
          </w:p>
        </w:tc>
        <w:tc>
          <w:tcPr>
            <w:tcW w:w="4202" w:type="dxa"/>
            <w:vMerge w:val="restart"/>
            <w:shd w:val="clear" w:color="auto" w:fill="auto"/>
            <w:vAlign w:val="center"/>
          </w:tcPr>
          <w:p w14:paraId="252465E2" w14:textId="77777777" w:rsidR="00B769F5" w:rsidRDefault="00FF35DE" w:rsidP="00FF35DE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5227" w:type="dxa"/>
            <w:gridSpan w:val="5"/>
            <w:shd w:val="clear" w:color="auto" w:fill="auto"/>
            <w:vAlign w:val="center"/>
          </w:tcPr>
          <w:p w14:paraId="006562CD" w14:textId="77777777" w:rsidR="00B769F5" w:rsidRPr="0039553B" w:rsidRDefault="00B769F5" w:rsidP="00B769F5">
            <w:pPr>
              <w:pStyle w:val="a5"/>
              <w:jc w:val="center"/>
              <w:rPr>
                <w:b/>
              </w:rPr>
            </w:pPr>
            <w:r w:rsidRPr="0039553B">
              <w:rPr>
                <w:b/>
              </w:rPr>
              <w:t>Количество часов</w:t>
            </w:r>
          </w:p>
        </w:tc>
      </w:tr>
      <w:tr w:rsidR="00B769F5" w14:paraId="49354906" w14:textId="77777777" w:rsidTr="002D0EB4">
        <w:trPr>
          <w:trHeight w:val="340"/>
        </w:trPr>
        <w:tc>
          <w:tcPr>
            <w:tcW w:w="576" w:type="dxa"/>
            <w:vMerge/>
            <w:shd w:val="clear" w:color="auto" w:fill="auto"/>
            <w:vAlign w:val="center"/>
          </w:tcPr>
          <w:p w14:paraId="322EF411" w14:textId="77777777" w:rsidR="00B769F5" w:rsidRDefault="00B769F5" w:rsidP="00B769F5">
            <w:pPr>
              <w:pStyle w:val="a5"/>
              <w:jc w:val="center"/>
            </w:pPr>
          </w:p>
        </w:tc>
        <w:tc>
          <w:tcPr>
            <w:tcW w:w="4202" w:type="dxa"/>
            <w:vMerge/>
            <w:shd w:val="clear" w:color="auto" w:fill="auto"/>
            <w:vAlign w:val="center"/>
          </w:tcPr>
          <w:p w14:paraId="4E55EE11" w14:textId="77777777" w:rsidR="00B769F5" w:rsidRDefault="00B769F5" w:rsidP="00B769F5">
            <w:pPr>
              <w:pStyle w:val="a5"/>
              <w:jc w:val="center"/>
            </w:pPr>
          </w:p>
        </w:tc>
        <w:tc>
          <w:tcPr>
            <w:tcW w:w="1258" w:type="dxa"/>
            <w:vMerge w:val="restart"/>
            <w:shd w:val="clear" w:color="auto" w:fill="auto"/>
            <w:vAlign w:val="center"/>
          </w:tcPr>
          <w:p w14:paraId="519ADD5D" w14:textId="77777777" w:rsidR="00B769F5" w:rsidRPr="0039553B" w:rsidRDefault="00B769F5" w:rsidP="00B769F5">
            <w:pPr>
              <w:jc w:val="center"/>
              <w:rPr>
                <w:bCs/>
              </w:rPr>
            </w:pPr>
            <w:r w:rsidRPr="0039553B">
              <w:rPr>
                <w:bCs/>
              </w:rPr>
              <w:t>Авторская программа</w:t>
            </w:r>
          </w:p>
          <w:p w14:paraId="3D2B14CC" w14:textId="77777777" w:rsidR="00B769F5" w:rsidRPr="0039553B" w:rsidRDefault="00B769F5" w:rsidP="00B769F5">
            <w:pPr>
              <w:jc w:val="center"/>
              <w:rPr>
                <w:bCs/>
              </w:rPr>
            </w:pPr>
            <w:r w:rsidRPr="0039553B">
              <w:rPr>
                <w:bCs/>
              </w:rPr>
              <w:t>(7-9 класс)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38C9B20C" w14:textId="77777777" w:rsidR="00B769F5" w:rsidRPr="0039553B" w:rsidRDefault="00B769F5" w:rsidP="00B769F5">
            <w:pPr>
              <w:jc w:val="center"/>
              <w:rPr>
                <w:bCs/>
              </w:rPr>
            </w:pPr>
            <w:r w:rsidRPr="0039553B">
              <w:rPr>
                <w:bCs/>
              </w:rPr>
              <w:t>Рабочая программа</w:t>
            </w:r>
          </w:p>
          <w:p w14:paraId="2CC04B54" w14:textId="77777777" w:rsidR="00B769F5" w:rsidRPr="0039553B" w:rsidRDefault="00B769F5" w:rsidP="00B769F5">
            <w:pPr>
              <w:jc w:val="center"/>
            </w:pPr>
            <w:r w:rsidRPr="0039553B">
              <w:rPr>
                <w:bCs/>
              </w:rPr>
              <w:t>7-9 класс</w:t>
            </w:r>
          </w:p>
        </w:tc>
        <w:tc>
          <w:tcPr>
            <w:tcW w:w="2552" w:type="dxa"/>
            <w:gridSpan w:val="3"/>
            <w:shd w:val="clear" w:color="auto" w:fill="auto"/>
            <w:vAlign w:val="center"/>
          </w:tcPr>
          <w:p w14:paraId="6816AE9A" w14:textId="77777777" w:rsidR="00B769F5" w:rsidRDefault="00B769F5" w:rsidP="00B769F5">
            <w:pPr>
              <w:jc w:val="center"/>
            </w:pPr>
            <w:r>
              <w:t>Рабочая программа по классам</w:t>
            </w:r>
          </w:p>
        </w:tc>
      </w:tr>
      <w:tr w:rsidR="00B769F5" w14:paraId="62E2FF5A" w14:textId="77777777" w:rsidTr="002D0EB4">
        <w:trPr>
          <w:trHeight w:val="444"/>
        </w:trPr>
        <w:tc>
          <w:tcPr>
            <w:tcW w:w="576" w:type="dxa"/>
            <w:vMerge/>
            <w:shd w:val="clear" w:color="auto" w:fill="auto"/>
            <w:vAlign w:val="center"/>
          </w:tcPr>
          <w:p w14:paraId="1C3F476B" w14:textId="77777777" w:rsidR="00B769F5" w:rsidRDefault="00B769F5" w:rsidP="00B769F5">
            <w:pPr>
              <w:pStyle w:val="a5"/>
              <w:jc w:val="center"/>
            </w:pPr>
          </w:p>
        </w:tc>
        <w:tc>
          <w:tcPr>
            <w:tcW w:w="4202" w:type="dxa"/>
            <w:vMerge/>
            <w:shd w:val="clear" w:color="auto" w:fill="auto"/>
            <w:vAlign w:val="center"/>
          </w:tcPr>
          <w:p w14:paraId="42A39E5A" w14:textId="77777777" w:rsidR="00B769F5" w:rsidRDefault="00B769F5" w:rsidP="00B769F5">
            <w:pPr>
              <w:pStyle w:val="a5"/>
              <w:jc w:val="center"/>
            </w:pPr>
          </w:p>
        </w:tc>
        <w:tc>
          <w:tcPr>
            <w:tcW w:w="1258" w:type="dxa"/>
            <w:vMerge/>
            <w:shd w:val="clear" w:color="auto" w:fill="auto"/>
            <w:vAlign w:val="center"/>
          </w:tcPr>
          <w:p w14:paraId="19FEAB4E" w14:textId="77777777" w:rsidR="00B769F5" w:rsidRDefault="00B769F5" w:rsidP="00B769F5">
            <w:pPr>
              <w:pStyle w:val="a5"/>
              <w:jc w:val="center"/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9FE832F" w14:textId="77777777" w:rsidR="00B769F5" w:rsidRDefault="00B769F5" w:rsidP="00B769F5">
            <w:pPr>
              <w:pStyle w:val="a5"/>
              <w:jc w:val="center"/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3FB9697" w14:textId="77777777" w:rsidR="00B769F5" w:rsidRDefault="00B769F5" w:rsidP="00B769F5">
            <w:pPr>
              <w:pStyle w:val="a5"/>
              <w:jc w:val="center"/>
            </w:pPr>
            <w:r>
              <w:t>7 класс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CCE3A4" w14:textId="77777777" w:rsidR="00B769F5" w:rsidRDefault="00B769F5" w:rsidP="00B769F5">
            <w:pPr>
              <w:pStyle w:val="a5"/>
              <w:jc w:val="center"/>
            </w:pPr>
            <w:r>
              <w:t>8 класс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045DAAE" w14:textId="77777777" w:rsidR="00B769F5" w:rsidRDefault="00B769F5" w:rsidP="00B769F5">
            <w:pPr>
              <w:pStyle w:val="a5"/>
              <w:jc w:val="center"/>
              <w:rPr>
                <w:b/>
                <w:bCs/>
              </w:rPr>
            </w:pPr>
            <w:r>
              <w:t>9 класс</w:t>
            </w:r>
          </w:p>
        </w:tc>
      </w:tr>
      <w:tr w:rsidR="00B769F5" w14:paraId="5E1F4EEF" w14:textId="77777777" w:rsidTr="002D0EB4">
        <w:trPr>
          <w:trHeight w:val="296"/>
        </w:trPr>
        <w:tc>
          <w:tcPr>
            <w:tcW w:w="576" w:type="dxa"/>
            <w:shd w:val="clear" w:color="auto" w:fill="auto"/>
          </w:tcPr>
          <w:p w14:paraId="396B1E1A" w14:textId="77777777" w:rsidR="00B769F5" w:rsidRDefault="00B769F5" w:rsidP="00FF3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5D6E8F54" w14:textId="77777777" w:rsidR="00B769F5" w:rsidRDefault="00B769F5" w:rsidP="00FF35DE">
            <w:pPr>
              <w:shd w:val="clear" w:color="auto" w:fill="FFFFFF"/>
            </w:pPr>
            <w:r>
              <w:rPr>
                <w:b/>
                <w:bCs/>
              </w:rPr>
              <w:t>Информация и информационные процессы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57D7915" w14:textId="77777777" w:rsidR="00B769F5" w:rsidRDefault="00B769F5" w:rsidP="00FF35DE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9B0639" w14:textId="77777777" w:rsidR="00B769F5" w:rsidRDefault="00B769F5" w:rsidP="00FF35DE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4AB29D" w14:textId="77777777" w:rsidR="00B769F5" w:rsidRDefault="00B769F5" w:rsidP="00FF35DE">
            <w:pPr>
              <w:jc w:val="center"/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B31F2D" w14:textId="77777777" w:rsidR="00B769F5" w:rsidRDefault="00B769F5" w:rsidP="00FF35DE">
            <w:pPr>
              <w:jc w:val="center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1C00227" w14:textId="77777777" w:rsidR="00B769F5" w:rsidRDefault="00B769F5" w:rsidP="00FF35DE">
            <w:pPr>
              <w:jc w:val="center"/>
              <w:rPr>
                <w:b/>
                <w:bCs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B769F5" w14:paraId="4D8C1BFF" w14:textId="77777777" w:rsidTr="002D0EB4">
        <w:trPr>
          <w:trHeight w:val="489"/>
        </w:trPr>
        <w:tc>
          <w:tcPr>
            <w:tcW w:w="576" w:type="dxa"/>
            <w:shd w:val="clear" w:color="auto" w:fill="auto"/>
          </w:tcPr>
          <w:p w14:paraId="72240C93" w14:textId="77777777" w:rsidR="00B769F5" w:rsidRDefault="00B769F5" w:rsidP="00FF3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6C0356DD" w14:textId="77777777" w:rsidR="00B769F5" w:rsidRDefault="00B769F5" w:rsidP="00FF35DE">
            <w:pPr>
              <w:rPr>
                <w:b/>
                <w:bCs/>
              </w:rPr>
            </w:pPr>
            <w:r>
              <w:rPr>
                <w:b/>
                <w:bCs/>
              </w:rPr>
              <w:t>Компьютер как универсальное устройство</w:t>
            </w:r>
          </w:p>
          <w:p w14:paraId="5728590A" w14:textId="77777777" w:rsidR="00B769F5" w:rsidRDefault="00B769F5" w:rsidP="00FF35DE">
            <w:pPr>
              <w:shd w:val="clear" w:color="auto" w:fill="FFFFFF"/>
              <w:rPr>
                <w:bCs/>
              </w:rPr>
            </w:pPr>
            <w:r>
              <w:rPr>
                <w:b/>
                <w:bCs/>
              </w:rPr>
              <w:t>обработки информации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1ECBF1B" w14:textId="77777777" w:rsidR="00B769F5" w:rsidRDefault="00B769F5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26C4CEB" w14:textId="77777777" w:rsidR="00B769F5" w:rsidRDefault="00B769F5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CFB29A" w14:textId="77777777" w:rsidR="00B769F5" w:rsidRDefault="00B769F5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03B8FA" w14:textId="77777777" w:rsidR="00B769F5" w:rsidRDefault="00B769F5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DC328D" w14:textId="77777777" w:rsidR="00B769F5" w:rsidRDefault="00B769F5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FF35DE" w14:paraId="411AF606" w14:textId="77777777" w:rsidTr="002D0EB4">
        <w:trPr>
          <w:trHeight w:val="281"/>
        </w:trPr>
        <w:tc>
          <w:tcPr>
            <w:tcW w:w="576" w:type="dxa"/>
            <w:shd w:val="clear" w:color="auto" w:fill="auto"/>
          </w:tcPr>
          <w:p w14:paraId="131AD823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07E269AB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  <w:bCs/>
              </w:rPr>
              <w:t>Обработка графической информации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3FC8C62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AA2351C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DC6524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20D41E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766C07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FF35DE" w14:paraId="405CABBE" w14:textId="77777777" w:rsidTr="002D0EB4">
        <w:trPr>
          <w:trHeight w:val="281"/>
        </w:trPr>
        <w:tc>
          <w:tcPr>
            <w:tcW w:w="576" w:type="dxa"/>
            <w:shd w:val="clear" w:color="auto" w:fill="auto"/>
          </w:tcPr>
          <w:p w14:paraId="425D27D6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0ACE068D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  <w:bCs/>
              </w:rPr>
              <w:t>Обработка текстовой информации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CDDFF7B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B9EC444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4DC091E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56A860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865AF7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FF35DE" w14:paraId="64E4136E" w14:textId="77777777" w:rsidTr="002D0EB4">
        <w:trPr>
          <w:trHeight w:val="296"/>
        </w:trPr>
        <w:tc>
          <w:tcPr>
            <w:tcW w:w="576" w:type="dxa"/>
            <w:shd w:val="clear" w:color="auto" w:fill="auto"/>
          </w:tcPr>
          <w:p w14:paraId="3E357516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23D99766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  <w:bCs/>
              </w:rPr>
              <w:t>Мультимедийные технологии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D91E5B0" w14:textId="77777777" w:rsidR="00FF35DE" w:rsidRDefault="00FF35DE" w:rsidP="00FF35DE">
            <w:pPr>
              <w:jc w:val="center"/>
              <w:rPr>
                <w:bCs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12595A4" w14:textId="77777777" w:rsidR="00FF35DE" w:rsidRPr="00585B29" w:rsidRDefault="00FF35DE" w:rsidP="00585B29">
            <w:pPr>
              <w:jc w:val="center"/>
            </w:pPr>
            <w:r w:rsidRPr="00585B29">
              <w:rPr>
                <w:sz w:val="28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EA5C10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DAC773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A22675D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FF35DE" w14:paraId="70DAF45A" w14:textId="77777777" w:rsidTr="002D0EB4">
        <w:trPr>
          <w:trHeight w:val="281"/>
        </w:trPr>
        <w:tc>
          <w:tcPr>
            <w:tcW w:w="576" w:type="dxa"/>
            <w:shd w:val="clear" w:color="auto" w:fill="auto"/>
          </w:tcPr>
          <w:p w14:paraId="1CCA4917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1762C0F0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  <w:bCs/>
              </w:rPr>
              <w:t>Обработка числовой информации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29078E6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7AF4DC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106593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15A772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8C5A1C0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</w:tr>
      <w:tr w:rsidR="00FF35DE" w14:paraId="533F9834" w14:textId="77777777" w:rsidTr="002D0EB4">
        <w:trPr>
          <w:trHeight w:val="281"/>
        </w:trPr>
        <w:tc>
          <w:tcPr>
            <w:tcW w:w="576" w:type="dxa"/>
            <w:shd w:val="clear" w:color="auto" w:fill="auto"/>
          </w:tcPr>
          <w:p w14:paraId="1ADD03FA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2BEE5B39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  <w:bCs/>
              </w:rPr>
              <w:t>Алгоритмы и исполнители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22E6588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8FA0BB6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A04851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03275D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09EFC0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FF35DE" w14:paraId="08F3293B" w14:textId="77777777" w:rsidTr="002D0EB4">
        <w:trPr>
          <w:trHeight w:val="296"/>
        </w:trPr>
        <w:tc>
          <w:tcPr>
            <w:tcW w:w="576" w:type="dxa"/>
            <w:shd w:val="clear" w:color="auto" w:fill="auto"/>
          </w:tcPr>
          <w:p w14:paraId="49BEDBAE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39FE856B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  <w:bCs/>
              </w:rPr>
              <w:t>Формализация и моделирование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451203A" w14:textId="77777777" w:rsidR="00FF35DE" w:rsidRDefault="00FF35DE" w:rsidP="00FF35DE">
            <w:pPr>
              <w:jc w:val="center"/>
              <w:rPr>
                <w:bCs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4E4069" w14:textId="77777777" w:rsidR="00FF35DE" w:rsidRPr="00585B29" w:rsidRDefault="00FF35DE" w:rsidP="00585B29">
            <w:pPr>
              <w:jc w:val="center"/>
            </w:pPr>
            <w:r w:rsidRPr="00585B29">
              <w:rPr>
                <w:sz w:val="28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09F95A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AFB92D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5FD820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FF35DE" w14:paraId="58F12856" w14:textId="77777777" w:rsidTr="002D0EB4">
        <w:trPr>
          <w:trHeight w:val="281"/>
        </w:trPr>
        <w:tc>
          <w:tcPr>
            <w:tcW w:w="576" w:type="dxa"/>
            <w:shd w:val="clear" w:color="auto" w:fill="auto"/>
          </w:tcPr>
          <w:p w14:paraId="73817B98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496F7B24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  <w:bCs/>
              </w:rPr>
              <w:t>Коммуникационные технологии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4D3F6E8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B41286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377C44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A71186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580CD4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FF35DE" w14:paraId="4D696F0A" w14:textId="77777777" w:rsidTr="002D0EB4">
        <w:trPr>
          <w:trHeight w:val="296"/>
        </w:trPr>
        <w:tc>
          <w:tcPr>
            <w:tcW w:w="576" w:type="dxa"/>
            <w:shd w:val="clear" w:color="auto" w:fill="auto"/>
          </w:tcPr>
          <w:p w14:paraId="36A546E1" w14:textId="77777777" w:rsidR="00FF35DE" w:rsidRDefault="00FF35DE" w:rsidP="00FF35D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13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7D9D0532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</w:rPr>
              <w:t>Математические основы информатики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BDD38BE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D681F4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0443893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3B0517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3F2B34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FF35DE" w14:paraId="72D68077" w14:textId="77777777" w:rsidTr="002D0EB4">
        <w:trPr>
          <w:trHeight w:val="281"/>
        </w:trPr>
        <w:tc>
          <w:tcPr>
            <w:tcW w:w="576" w:type="dxa"/>
            <w:shd w:val="clear" w:color="auto" w:fill="auto"/>
          </w:tcPr>
          <w:p w14:paraId="60D5A3EE" w14:textId="77777777" w:rsidR="00FF35DE" w:rsidRDefault="00FF35DE" w:rsidP="00FF35D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7EFEBE5E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</w:rPr>
              <w:t>Начала программирования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DDA2558" w14:textId="77777777" w:rsidR="00FF35DE" w:rsidRDefault="00FF35DE" w:rsidP="00FF35DE">
            <w:pPr>
              <w:jc w:val="center"/>
              <w:rPr>
                <w:bCs/>
                <w:shd w:val="clear" w:color="auto" w:fill="FFFF00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D76AED" w14:textId="77777777" w:rsidR="00FF35DE" w:rsidRPr="00585B29" w:rsidRDefault="00FF35DE" w:rsidP="00585B29">
            <w:pPr>
              <w:jc w:val="center"/>
            </w:pPr>
            <w:r w:rsidRPr="00585B29">
              <w:rPr>
                <w:sz w:val="28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72DC449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D01B95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BEEEA7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FF35DE" w14:paraId="6261F80B" w14:textId="77777777" w:rsidTr="002D0EB4">
        <w:trPr>
          <w:trHeight w:val="281"/>
        </w:trPr>
        <w:tc>
          <w:tcPr>
            <w:tcW w:w="576" w:type="dxa"/>
            <w:shd w:val="clear" w:color="auto" w:fill="auto"/>
          </w:tcPr>
          <w:p w14:paraId="2A0B428D" w14:textId="77777777" w:rsidR="00FF35DE" w:rsidRDefault="00FF35DE" w:rsidP="00FF35D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4202" w:type="dxa"/>
            <w:shd w:val="clear" w:color="auto" w:fill="auto"/>
            <w:vAlign w:val="center"/>
          </w:tcPr>
          <w:p w14:paraId="0D04F5AA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</w:rPr>
              <w:t>Алгоритмизация и программирование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12513774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0C91590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D4D0689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008BB7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FCAC11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</w:tr>
      <w:tr w:rsidR="00FF35DE" w14:paraId="40097ED5" w14:textId="77777777" w:rsidTr="002D0EB4">
        <w:trPr>
          <w:trHeight w:val="296"/>
        </w:trPr>
        <w:tc>
          <w:tcPr>
            <w:tcW w:w="576" w:type="dxa"/>
            <w:shd w:val="clear" w:color="auto" w:fill="auto"/>
          </w:tcPr>
          <w:p w14:paraId="63759F2D" w14:textId="77777777" w:rsidR="00FF35DE" w:rsidRDefault="00FF35DE" w:rsidP="00FF35DE">
            <w:pPr>
              <w:jc w:val="center"/>
              <w:rPr>
                <w:b/>
              </w:rPr>
            </w:pPr>
          </w:p>
        </w:tc>
        <w:tc>
          <w:tcPr>
            <w:tcW w:w="4202" w:type="dxa"/>
            <w:shd w:val="clear" w:color="auto" w:fill="auto"/>
            <w:vAlign w:val="center"/>
          </w:tcPr>
          <w:p w14:paraId="326871BE" w14:textId="77777777" w:rsidR="00FF35DE" w:rsidRDefault="00FF35DE" w:rsidP="00FF35DE">
            <w:pPr>
              <w:shd w:val="clear" w:color="auto" w:fill="FFFFFF"/>
              <w:rPr>
                <w:bCs/>
              </w:rPr>
            </w:pPr>
            <w:r>
              <w:rPr>
                <w:b/>
                <w:bCs/>
              </w:rPr>
              <w:t>Резервное время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6BE04B2E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6B116A7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BED0B9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5A0AB3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591F10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  <w:tr w:rsidR="00FF35DE" w14:paraId="04D00FC4" w14:textId="77777777" w:rsidTr="002D0EB4">
        <w:trPr>
          <w:trHeight w:val="281"/>
        </w:trPr>
        <w:tc>
          <w:tcPr>
            <w:tcW w:w="576" w:type="dxa"/>
            <w:shd w:val="clear" w:color="auto" w:fill="auto"/>
          </w:tcPr>
          <w:p w14:paraId="475378EF" w14:textId="77777777" w:rsidR="00FF35DE" w:rsidRDefault="00FF35DE" w:rsidP="00FF35DE">
            <w:pPr>
              <w:jc w:val="center"/>
              <w:rPr>
                <w:b/>
                <w:bCs/>
              </w:rPr>
            </w:pPr>
          </w:p>
        </w:tc>
        <w:tc>
          <w:tcPr>
            <w:tcW w:w="4202" w:type="dxa"/>
            <w:shd w:val="clear" w:color="auto" w:fill="auto"/>
            <w:vAlign w:val="center"/>
          </w:tcPr>
          <w:p w14:paraId="68535492" w14:textId="77777777" w:rsidR="00FF35DE" w:rsidRDefault="00FF35DE" w:rsidP="00FF35DE">
            <w:pPr>
              <w:shd w:val="clear" w:color="auto" w:fill="FFFFFF"/>
              <w:jc w:val="center"/>
              <w:rPr>
                <w:b/>
                <w:bCs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5FE04685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105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FE4238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102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3F3961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8932AE" w14:textId="77777777" w:rsidR="00FF35DE" w:rsidRDefault="00FF35DE" w:rsidP="00FF35DE">
            <w:pPr>
              <w:jc w:val="center"/>
              <w:rPr>
                <w:bCs/>
              </w:rPr>
            </w:pPr>
            <w:r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69FB07" w14:textId="77777777" w:rsidR="00FF35DE" w:rsidRDefault="00FF35DE" w:rsidP="00FF35DE">
            <w:pPr>
              <w:jc w:val="center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34</w:t>
            </w:r>
          </w:p>
        </w:tc>
      </w:tr>
    </w:tbl>
    <w:p w14:paraId="3CF98BF9" w14:textId="77777777" w:rsidR="00D04AB9" w:rsidRDefault="00D04AB9" w:rsidP="00D04AB9">
      <w:pPr>
        <w:rPr>
          <w:rFonts w:cs="Calibri"/>
          <w:b/>
          <w:bCs/>
        </w:rPr>
      </w:pPr>
    </w:p>
    <w:p w14:paraId="6C1E9377" w14:textId="7DAB10DD" w:rsidR="00A46C27" w:rsidRPr="00A46C27" w:rsidRDefault="0039553B" w:rsidP="00A46C27">
      <w:pPr>
        <w:tabs>
          <w:tab w:val="clear" w:pos="709"/>
        </w:tabs>
        <w:suppressAutoHyphens w:val="0"/>
        <w:spacing w:after="160" w:line="259" w:lineRule="auto"/>
      </w:pPr>
      <w:r>
        <w:lastRenderedPageBreak/>
        <w:br w:type="page"/>
      </w:r>
    </w:p>
    <w:p w14:paraId="03744DB7" w14:textId="77777777" w:rsidR="00A46C27" w:rsidRPr="00A46C27" w:rsidRDefault="00A46C27" w:rsidP="00672A11">
      <w:pPr>
        <w:pStyle w:val="2"/>
        <w:numPr>
          <w:ilvl w:val="1"/>
          <w:numId w:val="1"/>
        </w:numPr>
        <w:spacing w:before="240"/>
        <w:jc w:val="center"/>
        <w:rPr>
          <w:rFonts w:ascii="Times New Roman" w:hAnsi="Times New Roman"/>
          <w:sz w:val="28"/>
          <w:szCs w:val="24"/>
        </w:rPr>
      </w:pPr>
    </w:p>
    <w:p w14:paraId="58B7D32D" w14:textId="7F49A789" w:rsidR="004A51C5" w:rsidRPr="00A46C27" w:rsidRDefault="004A51C5" w:rsidP="00A46C27">
      <w:pPr>
        <w:pStyle w:val="2"/>
        <w:numPr>
          <w:ilvl w:val="1"/>
          <w:numId w:val="1"/>
        </w:numPr>
        <w:spacing w:before="240"/>
        <w:jc w:val="center"/>
        <w:rPr>
          <w:rFonts w:ascii="Times New Roman" w:hAnsi="Times New Roman"/>
          <w:sz w:val="28"/>
          <w:szCs w:val="24"/>
        </w:rPr>
      </w:pPr>
      <w:r w:rsidRPr="00A46C27">
        <w:rPr>
          <w:rFonts w:ascii="Times New Roman" w:hAnsi="Times New Roman"/>
          <w:color w:val="000000"/>
          <w:sz w:val="28"/>
        </w:rPr>
        <w:t>ПОУРОЧНОЕ ПЛАНИРОВАНИЕ</w:t>
      </w:r>
    </w:p>
    <w:p w14:paraId="1F2D4269" w14:textId="77777777" w:rsidR="004A51C5" w:rsidRPr="004A51C5" w:rsidRDefault="004A51C5" w:rsidP="00A46C27">
      <w:pPr>
        <w:pStyle w:val="3"/>
        <w:keepLines w:val="0"/>
        <w:numPr>
          <w:ilvl w:val="2"/>
          <w:numId w:val="1"/>
        </w:numPr>
        <w:spacing w:before="0" w:after="200" w:line="180" w:lineRule="atLeast"/>
        <w:jc w:val="center"/>
        <w:rPr>
          <w:rFonts w:ascii="Times New Roman" w:hAnsi="Times New Roman" w:cs="Times New Roman"/>
          <w:b/>
          <w:bCs/>
          <w:color w:val="auto"/>
        </w:rPr>
      </w:pPr>
      <w:r w:rsidRPr="004A51C5">
        <w:rPr>
          <w:rFonts w:ascii="Times New Roman" w:hAnsi="Times New Roman" w:cs="Times New Roman"/>
          <w:b/>
          <w:color w:val="auto"/>
        </w:rPr>
        <w:t>7 класс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59"/>
        <w:gridCol w:w="7363"/>
        <w:gridCol w:w="1701"/>
      </w:tblGrid>
      <w:tr w:rsidR="004A51C5" w14:paraId="63B561C0" w14:textId="77777777" w:rsidTr="002D0EB4">
        <w:trPr>
          <w:cantSplit/>
          <w:trHeight w:val="927"/>
          <w:tblHeader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9808D" w14:textId="77777777" w:rsidR="004A51C5" w:rsidRDefault="004A51C5" w:rsidP="004A51C5">
            <w:pPr>
              <w:pStyle w:val="a7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урока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A562DC" w14:textId="77777777" w:rsidR="004A51C5" w:rsidRDefault="004A51C5" w:rsidP="00FF35DE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E7042" w14:textId="77777777" w:rsidR="004A51C5" w:rsidRDefault="004A51C5" w:rsidP="002D0EB4">
            <w:pPr>
              <w:pStyle w:val="a7"/>
              <w:tabs>
                <w:tab w:val="clear" w:pos="709"/>
                <w:tab w:val="left" w:pos="15"/>
              </w:tabs>
              <w:ind w:left="15"/>
              <w:jc w:val="center"/>
            </w:pPr>
            <w:r>
              <w:rPr>
                <w:b/>
                <w:bCs/>
              </w:rPr>
              <w:t>Параграф учебника</w:t>
            </w:r>
          </w:p>
        </w:tc>
      </w:tr>
      <w:tr w:rsidR="004A51C5" w14:paraId="161A9AEC" w14:textId="77777777" w:rsidTr="002D0EB4">
        <w:trPr>
          <w:cantSplit/>
          <w:trHeight w:val="6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73F16B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1.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17A93" w14:textId="77777777" w:rsidR="004A51C5" w:rsidRDefault="004A51C5" w:rsidP="00743002">
            <w:pPr>
              <w:pStyle w:val="a7"/>
              <w:spacing w:after="0"/>
              <w:ind w:left="0"/>
            </w:pPr>
            <w: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83809" w14:textId="77777777" w:rsidR="004A51C5" w:rsidRDefault="004A51C5" w:rsidP="002D0EB4">
            <w:pPr>
              <w:pStyle w:val="a7"/>
              <w:spacing w:after="0"/>
              <w:ind w:left="0"/>
              <w:jc w:val="center"/>
              <w:rPr>
                <w:b/>
                <w:bCs/>
              </w:rPr>
            </w:pPr>
            <w:r>
              <w:t>Введение.</w:t>
            </w:r>
          </w:p>
        </w:tc>
      </w:tr>
      <w:tr w:rsidR="004A51C5" w14:paraId="034CB8CB" w14:textId="77777777" w:rsidTr="002D0EB4">
        <w:trPr>
          <w:cantSplit/>
          <w:trHeight w:val="25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5B6078F" w14:textId="77777777" w:rsidR="004A51C5" w:rsidRDefault="004A51C5" w:rsidP="002D0EB4">
            <w:pPr>
              <w:pStyle w:val="a7"/>
              <w:spacing w:after="0"/>
              <w:jc w:val="center"/>
            </w:pPr>
            <w:r>
              <w:rPr>
                <w:b/>
                <w:bCs/>
              </w:rPr>
              <w:t>Тема Информация и информационные процессы</w:t>
            </w:r>
          </w:p>
        </w:tc>
      </w:tr>
      <w:tr w:rsidR="004A51C5" w14:paraId="708A36DD" w14:textId="77777777" w:rsidTr="002D0EB4">
        <w:trPr>
          <w:cantSplit/>
          <w:trHeight w:val="38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9EDEF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2.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A76A" w14:textId="77777777" w:rsidR="004A51C5" w:rsidRDefault="004A51C5" w:rsidP="00743002">
            <w:pPr>
              <w:pStyle w:val="a7"/>
              <w:spacing w:after="0"/>
              <w:ind w:left="0"/>
            </w:pPr>
            <w:r>
              <w:t>Информация и её свойства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88A31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§1.1.</w:t>
            </w:r>
          </w:p>
        </w:tc>
      </w:tr>
      <w:tr w:rsidR="004A51C5" w14:paraId="3AB3652C" w14:textId="77777777" w:rsidTr="002D0EB4">
        <w:trPr>
          <w:cantSplit/>
          <w:trHeight w:val="397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67BDEA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3.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D76C7" w14:textId="77777777" w:rsidR="004A51C5" w:rsidRDefault="004A51C5" w:rsidP="00743002">
            <w:pPr>
              <w:pStyle w:val="a7"/>
              <w:spacing w:after="0"/>
              <w:ind w:left="0"/>
            </w:pPr>
            <w:r>
              <w:t>Информационные процессы. Обработка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26FAF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§1.2.</w:t>
            </w:r>
          </w:p>
        </w:tc>
      </w:tr>
      <w:tr w:rsidR="004A51C5" w14:paraId="187F7B41" w14:textId="77777777" w:rsidTr="002D0EB4">
        <w:trPr>
          <w:cantSplit/>
          <w:trHeight w:val="38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D2659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4.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F4E43F" w14:textId="77777777" w:rsidR="004A51C5" w:rsidRDefault="004A51C5" w:rsidP="00743002">
            <w:pPr>
              <w:pStyle w:val="a7"/>
              <w:spacing w:after="0"/>
              <w:ind w:left="0"/>
            </w:pPr>
            <w:r>
              <w:t>Информационные процессы. Хранение и передача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51C67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§1.2.</w:t>
            </w:r>
          </w:p>
        </w:tc>
      </w:tr>
      <w:tr w:rsidR="004A51C5" w14:paraId="7416C4F8" w14:textId="77777777" w:rsidTr="002D0EB4">
        <w:trPr>
          <w:cantSplit/>
          <w:trHeight w:val="28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82C4D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5.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86EF2" w14:textId="77777777" w:rsidR="004A51C5" w:rsidRDefault="004A51C5" w:rsidP="00743002">
            <w:pPr>
              <w:pStyle w:val="a7"/>
              <w:spacing w:after="0"/>
              <w:ind w:left="0"/>
            </w:pPr>
            <w:r>
              <w:t>Всемирная паутина как информационное хранилище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52630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§1.3.</w:t>
            </w:r>
          </w:p>
        </w:tc>
      </w:tr>
      <w:tr w:rsidR="004A51C5" w14:paraId="76C9AF8D" w14:textId="77777777" w:rsidTr="002D0EB4">
        <w:trPr>
          <w:cantSplit/>
          <w:trHeight w:val="28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8F4D84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6.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7854" w14:textId="77777777" w:rsidR="004A51C5" w:rsidRDefault="004A51C5" w:rsidP="00743002">
            <w:pPr>
              <w:pStyle w:val="a7"/>
              <w:spacing w:after="0"/>
              <w:ind w:left="0"/>
            </w:pPr>
            <w:r>
              <w:t>Представление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DEAE8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§1.4</w:t>
            </w:r>
          </w:p>
        </w:tc>
      </w:tr>
      <w:tr w:rsidR="004A51C5" w14:paraId="0B29CF06" w14:textId="77777777" w:rsidTr="002D0EB4">
        <w:trPr>
          <w:cantSplit/>
          <w:trHeight w:val="28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0BC4B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7.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45DB1" w14:textId="77777777" w:rsidR="004A51C5" w:rsidRDefault="004A51C5" w:rsidP="00743002">
            <w:pPr>
              <w:pStyle w:val="a7"/>
              <w:spacing w:after="0"/>
              <w:ind w:left="0"/>
            </w:pPr>
            <w:r>
              <w:t>Дискретная форма представления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B1DFA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§1.5.</w:t>
            </w:r>
          </w:p>
        </w:tc>
      </w:tr>
      <w:tr w:rsidR="004A51C5" w14:paraId="487A8A46" w14:textId="77777777" w:rsidTr="002D0EB4">
        <w:trPr>
          <w:cantSplit/>
          <w:trHeight w:val="28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F7CC6E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8.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A7B18" w14:textId="77777777" w:rsidR="004A51C5" w:rsidRDefault="004A51C5" w:rsidP="00743002">
            <w:pPr>
              <w:pStyle w:val="a7"/>
              <w:spacing w:after="0"/>
              <w:ind w:left="0"/>
            </w:pPr>
            <w:r>
              <w:t>Единицы измерения информации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1071C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§1.6.</w:t>
            </w:r>
          </w:p>
        </w:tc>
      </w:tr>
      <w:tr w:rsidR="004A51C5" w14:paraId="623CC86B" w14:textId="77777777" w:rsidTr="002D0EB4">
        <w:trPr>
          <w:cantSplit/>
          <w:trHeight w:val="281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1775C0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9.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D03D1" w14:textId="77777777" w:rsidR="004A51C5" w:rsidRDefault="004A51C5" w:rsidP="00743002">
            <w:pPr>
              <w:pStyle w:val="a7"/>
              <w:spacing w:after="0"/>
              <w:ind w:left="0"/>
            </w:pPr>
            <w:r>
              <w:t>Обобщение и систематизация основных понятий темы «Информация и информационные процессы». Проверочная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84430" w14:textId="77777777" w:rsidR="004A51C5" w:rsidRDefault="004A51C5" w:rsidP="002D0EB4">
            <w:pPr>
              <w:pStyle w:val="a7"/>
              <w:snapToGrid w:val="0"/>
              <w:spacing w:after="0"/>
              <w:ind w:left="0"/>
              <w:jc w:val="center"/>
            </w:pPr>
          </w:p>
        </w:tc>
      </w:tr>
      <w:tr w:rsidR="004A51C5" w14:paraId="77487D26" w14:textId="77777777" w:rsidTr="002D0EB4">
        <w:trPr>
          <w:cantSplit/>
          <w:trHeight w:val="22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E188C3" w14:textId="77777777" w:rsidR="004A51C5" w:rsidRDefault="004A51C5" w:rsidP="002D0EB4">
            <w:pPr>
              <w:pStyle w:val="a7"/>
              <w:spacing w:after="0"/>
              <w:jc w:val="center"/>
            </w:pPr>
            <w:r>
              <w:rPr>
                <w:b/>
                <w:bCs/>
              </w:rPr>
              <w:t>Тема Компьютер как универсальное устройство для работы с информацией</w:t>
            </w:r>
          </w:p>
        </w:tc>
      </w:tr>
      <w:tr w:rsidR="004A51C5" w14:paraId="719EA5D1" w14:textId="77777777" w:rsidTr="002D0EB4">
        <w:trPr>
          <w:cantSplit/>
          <w:trHeight w:val="195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6129E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10.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4FBF6" w14:textId="77777777" w:rsidR="004A51C5" w:rsidRDefault="004A51C5" w:rsidP="00743002">
            <w:pPr>
              <w:pStyle w:val="a7"/>
              <w:spacing w:after="0"/>
              <w:ind w:left="0"/>
            </w:pPr>
            <w:r>
              <w:t>Основные компоненты компьютера и их функции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2C78F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§2.1</w:t>
            </w:r>
          </w:p>
        </w:tc>
      </w:tr>
      <w:tr w:rsidR="004A51C5" w14:paraId="6344B560" w14:textId="77777777" w:rsidTr="002D0EB4">
        <w:trPr>
          <w:cantSplit/>
          <w:trHeight w:val="18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4C4047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11.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ADFA5" w14:textId="77777777" w:rsidR="004A51C5" w:rsidRDefault="004A51C5" w:rsidP="00743002">
            <w:pPr>
              <w:pStyle w:val="a7"/>
              <w:spacing w:after="0"/>
              <w:ind w:left="0"/>
            </w:pPr>
            <w:r>
              <w:t xml:space="preserve">Персональный компьютер.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2C6E3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§2.2</w:t>
            </w:r>
          </w:p>
        </w:tc>
      </w:tr>
      <w:tr w:rsidR="004A51C5" w14:paraId="6E310D76" w14:textId="77777777" w:rsidTr="002D0EB4">
        <w:trPr>
          <w:cantSplit/>
          <w:trHeight w:val="33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F0594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12.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5F993" w14:textId="77777777" w:rsidR="004A51C5" w:rsidRDefault="004A51C5" w:rsidP="00743002">
            <w:pPr>
              <w:pStyle w:val="a7"/>
              <w:spacing w:after="0"/>
              <w:ind w:left="0"/>
            </w:pPr>
            <w:r>
              <w:t>Программное обеспечение компьютера. Системное программное обеспечение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44B14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§2.3.</w:t>
            </w:r>
          </w:p>
        </w:tc>
      </w:tr>
      <w:tr w:rsidR="004A51C5" w14:paraId="42C7434A" w14:textId="77777777" w:rsidTr="002D0EB4">
        <w:trPr>
          <w:cantSplit/>
          <w:trHeight w:val="1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E67D8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13.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2AC99" w14:textId="77777777" w:rsidR="004A51C5" w:rsidRDefault="004A51C5" w:rsidP="00743002">
            <w:pPr>
              <w:pStyle w:val="a7"/>
              <w:spacing w:after="0"/>
              <w:ind w:left="0"/>
            </w:pPr>
            <w:r>
              <w:t>Системы программирования и прикладное программное обеспечение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44F69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§2.3</w:t>
            </w:r>
          </w:p>
        </w:tc>
      </w:tr>
      <w:tr w:rsidR="004A51C5" w14:paraId="19273843" w14:textId="77777777" w:rsidTr="002D0EB4">
        <w:trPr>
          <w:cantSplit/>
          <w:trHeight w:val="18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D470B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14.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B770C" w14:textId="77777777" w:rsidR="004A51C5" w:rsidRDefault="004A51C5" w:rsidP="00743002">
            <w:pPr>
              <w:pStyle w:val="a7"/>
              <w:spacing w:after="0"/>
              <w:ind w:left="0"/>
            </w:pPr>
            <w:r>
              <w:t>Файлы и файловые структуры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2B930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§2.4.</w:t>
            </w:r>
          </w:p>
        </w:tc>
      </w:tr>
      <w:tr w:rsidR="004A51C5" w14:paraId="0362552F" w14:textId="77777777" w:rsidTr="002D0EB4">
        <w:trPr>
          <w:cantSplit/>
          <w:trHeight w:val="33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A6234E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15.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52D51" w14:textId="77777777" w:rsidR="004A51C5" w:rsidRDefault="004A51C5" w:rsidP="00743002">
            <w:pPr>
              <w:pStyle w:val="a7"/>
              <w:spacing w:after="0"/>
              <w:ind w:left="0"/>
            </w:pPr>
            <w:r>
              <w:t>Пользовательский интерфейс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86F4A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§2.5</w:t>
            </w:r>
          </w:p>
        </w:tc>
      </w:tr>
      <w:tr w:rsidR="004A51C5" w14:paraId="20D6CC74" w14:textId="77777777" w:rsidTr="002D0EB4">
        <w:trPr>
          <w:cantSplit/>
          <w:trHeight w:val="6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AA3BE" w14:textId="77777777" w:rsidR="004A51C5" w:rsidRDefault="004A51C5" w:rsidP="00A05603">
            <w:pPr>
              <w:pStyle w:val="a7"/>
              <w:spacing w:after="0"/>
              <w:ind w:left="0"/>
              <w:jc w:val="center"/>
            </w:pPr>
            <w:r>
              <w:t>16.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8AEA8" w14:textId="77777777" w:rsidR="004A51C5" w:rsidRDefault="004A51C5" w:rsidP="00743002">
            <w:pPr>
              <w:pStyle w:val="a7"/>
              <w:spacing w:after="0"/>
              <w:ind w:left="0"/>
            </w:pPr>
            <w:r>
              <w:t>Обобщение и систематизация основных понятий темы «Компьютер как универсальное устройство для работы с информацией». Проверочная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1159C" w14:textId="77777777" w:rsidR="004A51C5" w:rsidRDefault="004A51C5" w:rsidP="002D0EB4">
            <w:pPr>
              <w:pStyle w:val="a9"/>
              <w:snapToGrid w:val="0"/>
              <w:spacing w:before="0" w:after="0"/>
              <w:jc w:val="center"/>
            </w:pPr>
          </w:p>
        </w:tc>
      </w:tr>
      <w:tr w:rsidR="004A51C5" w14:paraId="7F0A79B4" w14:textId="77777777" w:rsidTr="002D0EB4">
        <w:trPr>
          <w:cantSplit/>
          <w:trHeight w:val="264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B6E3C41" w14:textId="77777777" w:rsidR="004A51C5" w:rsidRDefault="004A51C5" w:rsidP="002D0EB4">
            <w:pPr>
              <w:pStyle w:val="a7"/>
              <w:spacing w:after="0"/>
              <w:jc w:val="center"/>
            </w:pPr>
            <w:r>
              <w:rPr>
                <w:b/>
                <w:bCs/>
              </w:rPr>
              <w:t>Тема Обработка графической информации</w:t>
            </w:r>
          </w:p>
        </w:tc>
      </w:tr>
      <w:tr w:rsidR="004A51C5" w14:paraId="2D3372E3" w14:textId="77777777" w:rsidTr="002D0EB4">
        <w:trPr>
          <w:cantSplit/>
          <w:trHeight w:val="26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EBE467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17.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6208E" w14:textId="77777777" w:rsidR="004A51C5" w:rsidRDefault="004A51C5" w:rsidP="00A05603">
            <w:pPr>
              <w:pStyle w:val="a7"/>
              <w:spacing w:after="0"/>
              <w:ind w:left="0"/>
            </w:pPr>
            <w:r>
              <w:t>Формирование изображения на экране компьютера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BB8F6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§3.1</w:t>
            </w:r>
          </w:p>
        </w:tc>
      </w:tr>
      <w:tr w:rsidR="004A51C5" w14:paraId="75AC8AA2" w14:textId="77777777" w:rsidTr="002D0EB4">
        <w:trPr>
          <w:cantSplit/>
          <w:trHeight w:val="27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B26D0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lastRenderedPageBreak/>
              <w:t>18.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CC3D0" w14:textId="77777777" w:rsidR="004A51C5" w:rsidRDefault="004A51C5" w:rsidP="00A05603">
            <w:pPr>
              <w:pStyle w:val="a7"/>
              <w:spacing w:after="0"/>
              <w:ind w:left="0"/>
            </w:pPr>
            <w:r>
              <w:t>Компьютерная графика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102FE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§3.2</w:t>
            </w:r>
          </w:p>
        </w:tc>
      </w:tr>
      <w:tr w:rsidR="004A51C5" w14:paraId="015F9F92" w14:textId="77777777" w:rsidTr="002D0EB4">
        <w:trPr>
          <w:cantSplit/>
          <w:trHeight w:val="262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F6A2D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19.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92DF8" w14:textId="77777777" w:rsidR="004A51C5" w:rsidRDefault="004A51C5" w:rsidP="00A05603">
            <w:pPr>
              <w:pStyle w:val="a7"/>
              <w:spacing w:after="0"/>
              <w:ind w:left="0"/>
            </w:pPr>
            <w:r>
              <w:t xml:space="preserve">Создание графических изображений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5530B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§3.3</w:t>
            </w:r>
          </w:p>
        </w:tc>
      </w:tr>
      <w:tr w:rsidR="004A51C5" w14:paraId="1011CED5" w14:textId="77777777" w:rsidTr="002D0EB4">
        <w:trPr>
          <w:cantSplit/>
          <w:trHeight w:val="2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95DF5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20.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66981" w14:textId="77777777" w:rsidR="004A51C5" w:rsidRDefault="004A51C5" w:rsidP="00A05603">
            <w:pPr>
              <w:pStyle w:val="a7"/>
              <w:spacing w:after="0"/>
              <w:ind w:left="0"/>
            </w:pPr>
            <w:r>
              <w:t>Обобщение и систематизация основных понятий темы «Обработка графической информации». Проверочная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5593" w14:textId="77777777" w:rsidR="004A51C5" w:rsidRDefault="004A51C5" w:rsidP="002D0EB4">
            <w:pPr>
              <w:pStyle w:val="a7"/>
              <w:snapToGrid w:val="0"/>
              <w:spacing w:after="0"/>
              <w:ind w:left="0"/>
              <w:jc w:val="center"/>
            </w:pPr>
          </w:p>
        </w:tc>
      </w:tr>
      <w:tr w:rsidR="004A51C5" w14:paraId="10A55330" w14:textId="77777777" w:rsidTr="002D0EB4">
        <w:trPr>
          <w:cantSplit/>
          <w:trHeight w:val="20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6388079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rPr>
                <w:b/>
                <w:bCs/>
              </w:rPr>
              <w:t>Тема Обработка текстовой информации</w:t>
            </w:r>
          </w:p>
        </w:tc>
      </w:tr>
      <w:tr w:rsidR="004A51C5" w14:paraId="43357A66" w14:textId="77777777" w:rsidTr="002D0EB4">
        <w:trPr>
          <w:cantSplit/>
          <w:trHeight w:val="2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518E1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21.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82B4E" w14:textId="77777777" w:rsidR="004A51C5" w:rsidRDefault="004A51C5" w:rsidP="00A05603">
            <w:pPr>
              <w:pStyle w:val="a7"/>
              <w:spacing w:after="0"/>
              <w:ind w:left="0"/>
            </w:pPr>
            <w:r>
              <w:t>Текстовые документы и технологии их создания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238B0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§4.1</w:t>
            </w:r>
          </w:p>
        </w:tc>
      </w:tr>
      <w:tr w:rsidR="004A51C5" w14:paraId="3D13C7E8" w14:textId="77777777" w:rsidTr="002D0EB4">
        <w:trPr>
          <w:cantSplit/>
          <w:trHeight w:val="2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57950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22.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BDF3B" w14:textId="77777777" w:rsidR="004A51C5" w:rsidRDefault="004A51C5" w:rsidP="00A05603">
            <w:pPr>
              <w:pStyle w:val="a7"/>
              <w:spacing w:after="0"/>
              <w:ind w:left="0"/>
            </w:pPr>
            <w:r>
              <w:t>Создание текстовых документов на компьютере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FCD4C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§4.2</w:t>
            </w:r>
          </w:p>
        </w:tc>
      </w:tr>
      <w:tr w:rsidR="004A51C5" w14:paraId="44188C90" w14:textId="77777777" w:rsidTr="002D0EB4">
        <w:trPr>
          <w:cantSplit/>
          <w:trHeight w:val="2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8ED51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23.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E514B2" w14:textId="77777777" w:rsidR="004A51C5" w:rsidRDefault="004A51C5" w:rsidP="00A05603">
            <w:pPr>
              <w:pStyle w:val="a7"/>
              <w:spacing w:after="0"/>
              <w:ind w:left="0"/>
            </w:pPr>
            <w:r>
              <w:t>Прямое форматирование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7A318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§4.3</w:t>
            </w:r>
          </w:p>
        </w:tc>
      </w:tr>
      <w:tr w:rsidR="004A51C5" w14:paraId="00EF7163" w14:textId="77777777" w:rsidTr="002D0EB4">
        <w:trPr>
          <w:cantSplit/>
          <w:trHeight w:val="2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536AB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24.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F2D78" w14:textId="77777777" w:rsidR="004A51C5" w:rsidRDefault="004A51C5" w:rsidP="00A05603">
            <w:pPr>
              <w:pStyle w:val="a7"/>
              <w:spacing w:after="0"/>
              <w:ind w:left="0"/>
            </w:pPr>
            <w:r>
              <w:t>Стилевое форматирование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00512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§4.3</w:t>
            </w:r>
          </w:p>
        </w:tc>
      </w:tr>
      <w:tr w:rsidR="004A51C5" w14:paraId="126CDD7F" w14:textId="77777777" w:rsidTr="002D0EB4">
        <w:trPr>
          <w:cantSplit/>
          <w:trHeight w:val="2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DA160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25.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4EBD7" w14:textId="77777777" w:rsidR="004A51C5" w:rsidRDefault="004A51C5" w:rsidP="00A05603">
            <w:pPr>
              <w:pStyle w:val="a7"/>
              <w:spacing w:after="0"/>
              <w:ind w:left="0"/>
            </w:pPr>
            <w:r>
              <w:t>Визуализация информации в текстовых документах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8882C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§4.4</w:t>
            </w:r>
          </w:p>
        </w:tc>
      </w:tr>
      <w:tr w:rsidR="004A51C5" w14:paraId="278501C9" w14:textId="77777777" w:rsidTr="002D0EB4">
        <w:trPr>
          <w:cantSplit/>
          <w:trHeight w:val="2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A1EFC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26.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39F2F" w14:textId="77777777" w:rsidR="004A51C5" w:rsidRDefault="004A51C5" w:rsidP="00A05603">
            <w:pPr>
              <w:pStyle w:val="a7"/>
              <w:spacing w:after="0"/>
              <w:ind w:left="0"/>
            </w:pPr>
            <w:r>
              <w:t>Распознавание текста и системы компьютерного перевода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EAECE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§4.5</w:t>
            </w:r>
          </w:p>
        </w:tc>
      </w:tr>
      <w:tr w:rsidR="004A51C5" w14:paraId="5E394C07" w14:textId="77777777" w:rsidTr="002D0EB4">
        <w:trPr>
          <w:cantSplit/>
          <w:trHeight w:val="2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2338B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27.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025D3" w14:textId="77777777" w:rsidR="004A51C5" w:rsidRDefault="004A51C5" w:rsidP="00A05603">
            <w:pPr>
              <w:pStyle w:val="a7"/>
              <w:spacing w:after="0"/>
              <w:ind w:left="0"/>
            </w:pPr>
            <w:r>
              <w:t>Оценка количественных параметров текстовых документов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7F0B0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§4.6</w:t>
            </w:r>
          </w:p>
        </w:tc>
      </w:tr>
      <w:tr w:rsidR="004A51C5" w14:paraId="23B4BDC0" w14:textId="77777777" w:rsidTr="002D0EB4">
        <w:trPr>
          <w:cantSplit/>
          <w:trHeight w:val="2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69C4E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28.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74E86" w14:textId="77777777" w:rsidR="004A51C5" w:rsidRDefault="004A51C5" w:rsidP="00A05603">
            <w:pPr>
              <w:pStyle w:val="a7"/>
              <w:spacing w:after="0"/>
              <w:ind w:left="0"/>
            </w:pPr>
            <w:r>
              <w:t>Оформление реферата История вычислительной техники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C63FC" w14:textId="77777777" w:rsidR="004A51C5" w:rsidRDefault="004A51C5" w:rsidP="002D0EB4">
            <w:pPr>
              <w:pStyle w:val="a7"/>
              <w:snapToGrid w:val="0"/>
              <w:spacing w:after="0"/>
              <w:ind w:left="0"/>
              <w:jc w:val="center"/>
            </w:pPr>
          </w:p>
        </w:tc>
      </w:tr>
      <w:tr w:rsidR="004A51C5" w14:paraId="4271FC69" w14:textId="77777777" w:rsidTr="002D0EB4">
        <w:trPr>
          <w:cantSplit/>
          <w:trHeight w:val="2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02452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29.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E5920" w14:textId="77777777" w:rsidR="004A51C5" w:rsidRDefault="004A51C5" w:rsidP="00A05603">
            <w:pPr>
              <w:pStyle w:val="a7"/>
              <w:spacing w:after="0"/>
              <w:ind w:left="0"/>
            </w:pPr>
            <w:r>
              <w:t>Обобщение и систематизация основных понятий темы «Обработка текстовой информации». Проверочная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DD35B" w14:textId="77777777" w:rsidR="004A51C5" w:rsidRDefault="004A51C5" w:rsidP="002D0EB4">
            <w:pPr>
              <w:pStyle w:val="a7"/>
              <w:snapToGrid w:val="0"/>
              <w:spacing w:after="0"/>
              <w:ind w:left="0"/>
              <w:jc w:val="center"/>
            </w:pPr>
          </w:p>
        </w:tc>
      </w:tr>
      <w:tr w:rsidR="004A51C5" w14:paraId="09998E15" w14:textId="77777777" w:rsidTr="002D0EB4">
        <w:trPr>
          <w:cantSplit/>
          <w:trHeight w:val="283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29ED2462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rPr>
                <w:b/>
                <w:bCs/>
              </w:rPr>
              <w:t>Тема Мультимедиа</w:t>
            </w:r>
          </w:p>
        </w:tc>
      </w:tr>
      <w:tr w:rsidR="004A51C5" w14:paraId="74E9D84E" w14:textId="77777777" w:rsidTr="002D0EB4">
        <w:trPr>
          <w:cantSplit/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C843C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30.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9CC03" w14:textId="77777777" w:rsidR="004A51C5" w:rsidRDefault="004A51C5" w:rsidP="004A0D69">
            <w:pPr>
              <w:pStyle w:val="a7"/>
              <w:spacing w:after="0"/>
              <w:ind w:left="0"/>
            </w:pPr>
            <w:r>
              <w:t xml:space="preserve">Технология мультимедиа.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45D3D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§5.1</w:t>
            </w:r>
          </w:p>
        </w:tc>
      </w:tr>
      <w:tr w:rsidR="004A51C5" w14:paraId="7242263B" w14:textId="77777777" w:rsidTr="002D0EB4">
        <w:trPr>
          <w:cantSplit/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C1EF2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31.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C186F" w14:textId="77777777" w:rsidR="004A51C5" w:rsidRDefault="004A51C5" w:rsidP="004A0D69">
            <w:pPr>
              <w:pStyle w:val="a7"/>
              <w:spacing w:after="0"/>
              <w:ind w:left="0"/>
            </w:pPr>
            <w:r>
              <w:t>Компьютерные презентации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23118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§5.2</w:t>
            </w:r>
          </w:p>
        </w:tc>
      </w:tr>
      <w:tr w:rsidR="004A51C5" w14:paraId="71034097" w14:textId="77777777" w:rsidTr="002D0EB4">
        <w:trPr>
          <w:cantSplit/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18E55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32.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E381C" w14:textId="77777777" w:rsidR="004A51C5" w:rsidRDefault="004A51C5" w:rsidP="004A0D69">
            <w:pPr>
              <w:pStyle w:val="a7"/>
              <w:spacing w:after="0"/>
              <w:ind w:left="0"/>
            </w:pPr>
            <w:r>
              <w:t>Создание мультимедийной презентации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B4CF0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t>§5.2</w:t>
            </w:r>
          </w:p>
        </w:tc>
      </w:tr>
      <w:tr w:rsidR="004A51C5" w14:paraId="2511AA7E" w14:textId="77777777" w:rsidTr="002D0EB4">
        <w:trPr>
          <w:cantSplit/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1E3E8" w14:textId="77777777" w:rsidR="004A51C5" w:rsidRDefault="004A51C5" w:rsidP="004A0D69">
            <w:pPr>
              <w:pStyle w:val="a7"/>
              <w:spacing w:after="0"/>
              <w:ind w:left="0"/>
              <w:jc w:val="center"/>
            </w:pPr>
            <w:r>
              <w:t>33.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10949" w14:textId="77777777" w:rsidR="004A51C5" w:rsidRDefault="004A51C5" w:rsidP="004A0D69">
            <w:pPr>
              <w:pStyle w:val="a7"/>
              <w:spacing w:after="0"/>
              <w:ind w:left="0"/>
            </w:pPr>
            <w:r>
              <w:t xml:space="preserve">Обобщение и систематизация основных понятий главы «Мультимедиа». Проверочная работа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EC5E" w14:textId="77777777" w:rsidR="004A51C5" w:rsidRDefault="004A51C5" w:rsidP="002D0EB4">
            <w:pPr>
              <w:pStyle w:val="a7"/>
              <w:snapToGrid w:val="0"/>
              <w:spacing w:after="0"/>
              <w:ind w:left="0"/>
              <w:jc w:val="center"/>
            </w:pPr>
          </w:p>
        </w:tc>
      </w:tr>
      <w:tr w:rsidR="004A51C5" w14:paraId="21F119B5" w14:textId="77777777" w:rsidTr="002D0EB4">
        <w:trPr>
          <w:cantSplit/>
          <w:trHeight w:val="283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C65D2B" w14:textId="77777777" w:rsidR="004A51C5" w:rsidRDefault="004A51C5" w:rsidP="002D0EB4">
            <w:pPr>
              <w:pStyle w:val="a7"/>
              <w:spacing w:after="0"/>
              <w:ind w:left="0"/>
              <w:jc w:val="center"/>
            </w:pPr>
            <w:r>
              <w:rPr>
                <w:b/>
              </w:rPr>
              <w:t>Итоговое повторение</w:t>
            </w:r>
          </w:p>
        </w:tc>
      </w:tr>
      <w:tr w:rsidR="004A51C5" w14:paraId="405BE85B" w14:textId="77777777" w:rsidTr="002D0EB4">
        <w:trPr>
          <w:cantSplit/>
          <w:trHeight w:val="28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CD9B2" w14:textId="13AE9D65" w:rsidR="004A51C5" w:rsidRDefault="004A51C5" w:rsidP="00C25180">
            <w:pPr>
              <w:pStyle w:val="a7"/>
              <w:spacing w:after="0"/>
              <w:ind w:left="0"/>
              <w:jc w:val="center"/>
            </w:pPr>
            <w:r>
              <w:t>3</w:t>
            </w:r>
            <w:r w:rsidR="007A6397">
              <w:t>4</w:t>
            </w:r>
            <w:r>
              <w:t>.</w:t>
            </w:r>
          </w:p>
        </w:tc>
        <w:tc>
          <w:tcPr>
            <w:tcW w:w="7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87295" w14:textId="77777777" w:rsidR="004A51C5" w:rsidRDefault="004A51C5" w:rsidP="00C25180">
            <w:pPr>
              <w:pStyle w:val="a7"/>
              <w:spacing w:after="0"/>
              <w:ind w:left="0"/>
            </w:pPr>
            <w:r>
              <w:t>Итоговое тестирование.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08DC7" w14:textId="77777777" w:rsidR="004A51C5" w:rsidRDefault="004A51C5" w:rsidP="002D0EB4">
            <w:pPr>
              <w:pStyle w:val="a7"/>
              <w:snapToGrid w:val="0"/>
              <w:spacing w:after="0"/>
              <w:jc w:val="center"/>
            </w:pPr>
          </w:p>
        </w:tc>
      </w:tr>
    </w:tbl>
    <w:p w14:paraId="20EDB577" w14:textId="77777777" w:rsidR="004A51C5" w:rsidRPr="00C25180" w:rsidRDefault="004A51C5" w:rsidP="00C25180">
      <w:pPr>
        <w:pStyle w:val="3"/>
        <w:keepLines w:val="0"/>
        <w:numPr>
          <w:ilvl w:val="2"/>
          <w:numId w:val="1"/>
        </w:numPr>
        <w:spacing w:before="120" w:after="120" w:line="180" w:lineRule="atLeast"/>
        <w:rPr>
          <w:rFonts w:ascii="Times New Roman" w:hAnsi="Times New Roman" w:cs="Times New Roman"/>
          <w:b/>
          <w:bCs/>
          <w:color w:val="auto"/>
        </w:rPr>
      </w:pPr>
      <w:r w:rsidRPr="00C25180">
        <w:rPr>
          <w:rFonts w:ascii="Times New Roman" w:hAnsi="Times New Roman" w:cs="Times New Roman"/>
          <w:b/>
          <w:color w:val="auto"/>
        </w:rPr>
        <w:t>8 класс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66"/>
        <w:gridCol w:w="7356"/>
        <w:gridCol w:w="1701"/>
      </w:tblGrid>
      <w:tr w:rsidR="004A51C5" w14:paraId="6E1E4F34" w14:textId="77777777" w:rsidTr="002D0EB4">
        <w:trPr>
          <w:cantSplit/>
          <w:trHeight w:val="932"/>
          <w:tblHeader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757DE" w14:textId="77777777" w:rsidR="00C25180" w:rsidRDefault="00C25180" w:rsidP="00C25180">
            <w:pPr>
              <w:pStyle w:val="a7"/>
              <w:spacing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63D2BDFB" w14:textId="77777777" w:rsidR="004A51C5" w:rsidRDefault="004A51C5" w:rsidP="00C25180">
            <w:pPr>
              <w:pStyle w:val="a7"/>
              <w:spacing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урока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F3A53" w14:textId="77777777" w:rsidR="004A51C5" w:rsidRDefault="004A51C5" w:rsidP="00C25180">
            <w:pPr>
              <w:pStyle w:val="a7"/>
              <w:spacing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4A75" w14:textId="77777777" w:rsidR="004A51C5" w:rsidRDefault="004A51C5" w:rsidP="00C25180">
            <w:pPr>
              <w:pStyle w:val="a7"/>
              <w:spacing w:after="0"/>
              <w:ind w:left="0"/>
              <w:jc w:val="center"/>
            </w:pPr>
            <w:r>
              <w:rPr>
                <w:b/>
                <w:bCs/>
              </w:rPr>
              <w:t>Параграф учебника</w:t>
            </w:r>
          </w:p>
        </w:tc>
      </w:tr>
      <w:tr w:rsidR="004A51C5" w14:paraId="5AE9E8EF" w14:textId="77777777" w:rsidTr="002D0EB4">
        <w:trPr>
          <w:cantSplit/>
          <w:trHeight w:val="66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D182E4" w14:textId="77777777" w:rsidR="004A51C5" w:rsidRDefault="004A51C5" w:rsidP="00FF35DE">
            <w:pPr>
              <w:pStyle w:val="a7"/>
              <w:jc w:val="center"/>
            </w:pPr>
            <w:r>
              <w:t>1.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972830" w14:textId="77777777" w:rsidR="004A51C5" w:rsidRDefault="004A51C5" w:rsidP="00D5443F">
            <w:pPr>
              <w:pStyle w:val="a7"/>
              <w:ind w:left="0"/>
            </w:pPr>
            <w: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D9E96" w14:textId="77777777" w:rsidR="004A51C5" w:rsidRDefault="004A51C5" w:rsidP="00FF35DE">
            <w:pPr>
              <w:pStyle w:val="a7"/>
              <w:rPr>
                <w:b/>
                <w:bCs/>
              </w:rPr>
            </w:pPr>
            <w:r>
              <w:t>Введение</w:t>
            </w:r>
          </w:p>
        </w:tc>
      </w:tr>
      <w:tr w:rsidR="004A51C5" w14:paraId="636BC279" w14:textId="77777777" w:rsidTr="002D0EB4">
        <w:trPr>
          <w:cantSplit/>
          <w:trHeight w:val="382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A9A102F" w14:textId="620006F2" w:rsidR="004A51C5" w:rsidRDefault="004A51C5" w:rsidP="00FF35DE">
            <w:pPr>
              <w:pStyle w:val="a7"/>
            </w:pPr>
            <w:r>
              <w:rPr>
                <w:b/>
                <w:bCs/>
              </w:rPr>
              <w:lastRenderedPageBreak/>
              <w:t>Тема</w:t>
            </w:r>
            <w:r w:rsidR="00720FD9">
              <w:rPr>
                <w:b/>
                <w:bCs/>
              </w:rPr>
              <w:t xml:space="preserve"> 1.</w:t>
            </w:r>
            <w:r>
              <w:rPr>
                <w:b/>
                <w:bCs/>
              </w:rPr>
              <w:t xml:space="preserve"> Математические основы информатики</w:t>
            </w:r>
          </w:p>
        </w:tc>
      </w:tr>
      <w:tr w:rsidR="004A51C5" w14:paraId="53056D99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08F46" w14:textId="77777777" w:rsidR="004A51C5" w:rsidRDefault="004A51C5" w:rsidP="00FF35DE">
            <w:pPr>
              <w:pStyle w:val="a7"/>
              <w:jc w:val="center"/>
            </w:pPr>
            <w:r>
              <w:t>2.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538CF" w14:textId="77777777" w:rsidR="004A51C5" w:rsidRDefault="004A51C5" w:rsidP="00D5443F">
            <w:pPr>
              <w:pStyle w:val="a7"/>
              <w:ind w:left="19"/>
            </w:pPr>
            <w:r>
              <w:t xml:space="preserve">Общие сведения о системах счисления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148DF" w14:textId="77777777" w:rsidR="004A51C5" w:rsidRDefault="004A51C5" w:rsidP="00FF35DE">
            <w:pPr>
              <w:pStyle w:val="a7"/>
            </w:pPr>
            <w:r>
              <w:t>§1.1.</w:t>
            </w:r>
          </w:p>
        </w:tc>
      </w:tr>
      <w:tr w:rsidR="004A51C5" w14:paraId="51164C5D" w14:textId="77777777" w:rsidTr="002D0EB4">
        <w:trPr>
          <w:cantSplit/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A7794" w14:textId="77777777" w:rsidR="004A51C5" w:rsidRDefault="004A51C5" w:rsidP="00FF35DE">
            <w:pPr>
              <w:pStyle w:val="a7"/>
              <w:jc w:val="center"/>
            </w:pPr>
            <w:r>
              <w:t>3.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A18F2" w14:textId="77777777" w:rsidR="004A51C5" w:rsidRDefault="004A51C5" w:rsidP="00D5443F">
            <w:pPr>
              <w:pStyle w:val="a7"/>
              <w:ind w:left="19"/>
            </w:pPr>
            <w:r>
              <w:t>Двоичная система счисления. Двоичная арифметика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BCDE3" w14:textId="77777777" w:rsidR="004A51C5" w:rsidRDefault="004A51C5" w:rsidP="00FF35DE">
            <w:pPr>
              <w:pStyle w:val="a7"/>
            </w:pPr>
            <w:r>
              <w:t>§1.1.</w:t>
            </w:r>
          </w:p>
        </w:tc>
      </w:tr>
      <w:tr w:rsidR="004A51C5" w14:paraId="69B72380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C6FE3" w14:textId="77777777" w:rsidR="004A51C5" w:rsidRDefault="004A51C5" w:rsidP="00FF35DE">
            <w:pPr>
              <w:pStyle w:val="a7"/>
              <w:jc w:val="center"/>
            </w:pPr>
            <w:r>
              <w:t>4.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D4B14" w14:textId="365252C2" w:rsidR="004A51C5" w:rsidRDefault="004A51C5" w:rsidP="00D5443F">
            <w:pPr>
              <w:pStyle w:val="a7"/>
              <w:ind w:left="19"/>
            </w:pPr>
            <w:r>
              <w:t xml:space="preserve">Восьмеричная и шестнадцатеричные системы </w:t>
            </w:r>
            <w:proofErr w:type="spellStart"/>
            <w:r>
              <w:t>счисления</w:t>
            </w:r>
            <w:proofErr w:type="gramStart"/>
            <w:r>
              <w:t>.К</w:t>
            </w:r>
            <w:proofErr w:type="gramEnd"/>
            <w:r>
              <w:t>омпьютерные</w:t>
            </w:r>
            <w:proofErr w:type="spellEnd"/>
            <w:r>
              <w:t xml:space="preserve"> системы счисления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62286" w14:textId="77777777" w:rsidR="004A51C5" w:rsidRDefault="004A51C5" w:rsidP="00FF35DE">
            <w:pPr>
              <w:pStyle w:val="a7"/>
            </w:pPr>
            <w:r>
              <w:t>§1.1.</w:t>
            </w:r>
          </w:p>
        </w:tc>
      </w:tr>
      <w:tr w:rsidR="004A51C5" w14:paraId="2DE46DFF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D9E7E0" w14:textId="77777777" w:rsidR="004A51C5" w:rsidRDefault="004A51C5" w:rsidP="00FF35DE">
            <w:pPr>
              <w:pStyle w:val="a7"/>
              <w:jc w:val="center"/>
            </w:pPr>
            <w:r>
              <w:t>5.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15851" w14:textId="77777777" w:rsidR="004A51C5" w:rsidRDefault="004A51C5" w:rsidP="00D5443F">
            <w:pPr>
              <w:pStyle w:val="a7"/>
              <w:ind w:left="19"/>
            </w:pPr>
            <w:r>
              <w:t>Правило перевода целых десятичных чисел в систему счисления с основанием q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CA08" w14:textId="77777777" w:rsidR="004A51C5" w:rsidRDefault="004A51C5" w:rsidP="00FF35DE">
            <w:pPr>
              <w:pStyle w:val="a7"/>
            </w:pPr>
            <w:r>
              <w:t>§1.1.</w:t>
            </w:r>
          </w:p>
        </w:tc>
      </w:tr>
      <w:tr w:rsidR="004A51C5" w14:paraId="5D7927F1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5CA85A" w14:textId="77777777" w:rsidR="004A51C5" w:rsidRDefault="004A51C5" w:rsidP="00FF35DE">
            <w:pPr>
              <w:pStyle w:val="a7"/>
              <w:jc w:val="center"/>
            </w:pPr>
            <w:r>
              <w:t>6.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360EF" w14:textId="77777777" w:rsidR="004A51C5" w:rsidRDefault="004A51C5" w:rsidP="00D5443F">
            <w:pPr>
              <w:pStyle w:val="a7"/>
              <w:ind w:left="19"/>
            </w:pPr>
            <w:r>
              <w:t>Представление целых чисел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A7B4D" w14:textId="77777777" w:rsidR="004A51C5" w:rsidRDefault="004A51C5" w:rsidP="00FF35DE">
            <w:pPr>
              <w:pStyle w:val="a7"/>
            </w:pPr>
            <w:r>
              <w:t>§1.2.</w:t>
            </w:r>
          </w:p>
        </w:tc>
      </w:tr>
      <w:tr w:rsidR="004A51C5" w14:paraId="35EB9891" w14:textId="77777777" w:rsidTr="002D0EB4">
        <w:trPr>
          <w:cantSplit/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FE22C5" w14:textId="77777777" w:rsidR="004A51C5" w:rsidRDefault="004A51C5" w:rsidP="00FF35DE">
            <w:pPr>
              <w:pStyle w:val="a7"/>
              <w:jc w:val="center"/>
            </w:pPr>
            <w:r>
              <w:t>7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8875B" w14:textId="77777777" w:rsidR="004A51C5" w:rsidRDefault="004A51C5" w:rsidP="00D5443F">
            <w:pPr>
              <w:pStyle w:val="a7"/>
              <w:ind w:left="19"/>
            </w:pPr>
            <w:r>
              <w:t>Представление вещественных чисел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D72D8" w14:textId="77777777" w:rsidR="004A51C5" w:rsidRDefault="004A51C5" w:rsidP="00FF35DE">
            <w:pPr>
              <w:pStyle w:val="a7"/>
            </w:pPr>
            <w:r>
              <w:t>§1.2.</w:t>
            </w:r>
          </w:p>
        </w:tc>
      </w:tr>
      <w:tr w:rsidR="004A51C5" w14:paraId="6FB43C39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8D32F" w14:textId="77777777" w:rsidR="004A51C5" w:rsidRDefault="004A51C5" w:rsidP="00FF35DE">
            <w:pPr>
              <w:pStyle w:val="a7"/>
              <w:jc w:val="center"/>
            </w:pPr>
            <w:r>
              <w:t>8.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A8A1D" w14:textId="77777777" w:rsidR="004A51C5" w:rsidRDefault="004A51C5" w:rsidP="00D5443F">
            <w:pPr>
              <w:pStyle w:val="a7"/>
              <w:ind w:left="19"/>
            </w:pPr>
            <w:r>
              <w:t xml:space="preserve">Высказывание. Логические операции.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164C9" w14:textId="77777777" w:rsidR="004A51C5" w:rsidRDefault="004A51C5" w:rsidP="00FF35DE">
            <w:pPr>
              <w:pStyle w:val="a7"/>
            </w:pPr>
            <w:r>
              <w:t>§1.3.</w:t>
            </w:r>
          </w:p>
        </w:tc>
      </w:tr>
      <w:tr w:rsidR="004A51C5" w14:paraId="477BAE43" w14:textId="77777777" w:rsidTr="002D0EB4">
        <w:trPr>
          <w:cantSplit/>
          <w:trHeight w:val="28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7424D" w14:textId="77777777" w:rsidR="004A51C5" w:rsidRDefault="004A51C5" w:rsidP="00FF35DE">
            <w:pPr>
              <w:pStyle w:val="a7"/>
              <w:jc w:val="center"/>
            </w:pPr>
            <w:r>
              <w:t>9.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77DE2" w14:textId="77777777" w:rsidR="004A51C5" w:rsidRDefault="004A51C5" w:rsidP="00D5443F">
            <w:pPr>
              <w:pStyle w:val="a7"/>
              <w:ind w:left="19"/>
            </w:pPr>
            <w:r>
              <w:t>Построение таблиц истинности для логических выражений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50EF6" w14:textId="77777777" w:rsidR="004A51C5" w:rsidRDefault="004A51C5" w:rsidP="00FF35DE">
            <w:pPr>
              <w:pStyle w:val="a7"/>
            </w:pPr>
            <w:r>
              <w:t>§1.3.</w:t>
            </w:r>
          </w:p>
        </w:tc>
      </w:tr>
      <w:tr w:rsidR="004A51C5" w14:paraId="539BB692" w14:textId="77777777" w:rsidTr="002D0EB4">
        <w:trPr>
          <w:cantSplit/>
          <w:trHeight w:val="28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91156" w14:textId="77777777" w:rsidR="004A51C5" w:rsidRDefault="004A51C5" w:rsidP="00FF35DE">
            <w:pPr>
              <w:pStyle w:val="a7"/>
              <w:jc w:val="center"/>
            </w:pPr>
            <w:r>
              <w:t>10.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AF7A5" w14:textId="77777777" w:rsidR="004A51C5" w:rsidRDefault="004A51C5" w:rsidP="00D5443F">
            <w:pPr>
              <w:pStyle w:val="a7"/>
              <w:ind w:left="19"/>
            </w:pPr>
            <w:r>
              <w:t xml:space="preserve">Свойства логических операций.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B41E5" w14:textId="77777777" w:rsidR="004A51C5" w:rsidRDefault="004A51C5" w:rsidP="00FF35DE">
            <w:pPr>
              <w:pStyle w:val="a7"/>
            </w:pPr>
            <w:r>
              <w:t>§1.3.</w:t>
            </w:r>
          </w:p>
        </w:tc>
      </w:tr>
      <w:tr w:rsidR="004A51C5" w14:paraId="4C99D041" w14:textId="77777777" w:rsidTr="002D0EB4">
        <w:trPr>
          <w:cantSplit/>
          <w:trHeight w:val="28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7EAB7" w14:textId="77777777" w:rsidR="004A51C5" w:rsidRDefault="004A51C5" w:rsidP="00FF35DE">
            <w:pPr>
              <w:pStyle w:val="a7"/>
              <w:jc w:val="center"/>
            </w:pPr>
            <w:r>
              <w:t>11.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422A2" w14:textId="77777777" w:rsidR="004A51C5" w:rsidRDefault="004A51C5" w:rsidP="00D5443F">
            <w:pPr>
              <w:pStyle w:val="a7"/>
              <w:ind w:left="19"/>
            </w:pPr>
            <w:r>
              <w:t>Решение логических задач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16482" w14:textId="77777777" w:rsidR="004A51C5" w:rsidRDefault="004A51C5" w:rsidP="00FF35DE">
            <w:pPr>
              <w:pStyle w:val="a7"/>
            </w:pPr>
            <w:r>
              <w:t>§1.3.</w:t>
            </w:r>
          </w:p>
        </w:tc>
      </w:tr>
      <w:tr w:rsidR="004A51C5" w14:paraId="4A052A90" w14:textId="77777777" w:rsidTr="002D0EB4">
        <w:trPr>
          <w:cantSplit/>
          <w:trHeight w:val="283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71F36" w14:textId="77777777" w:rsidR="004A51C5" w:rsidRDefault="004A51C5" w:rsidP="00FF35DE">
            <w:pPr>
              <w:pStyle w:val="a7"/>
              <w:jc w:val="center"/>
            </w:pPr>
            <w:r>
              <w:t>12.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52D0A" w14:textId="77777777" w:rsidR="004A51C5" w:rsidRDefault="004A51C5" w:rsidP="00D5443F">
            <w:pPr>
              <w:pStyle w:val="a7"/>
              <w:ind w:left="19"/>
            </w:pPr>
            <w:r>
              <w:t>Логические элементы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DAAFB" w14:textId="77777777" w:rsidR="004A51C5" w:rsidRDefault="004A51C5" w:rsidP="00FF35DE">
            <w:pPr>
              <w:pStyle w:val="a7"/>
            </w:pPr>
            <w:r>
              <w:t>§1.3.</w:t>
            </w:r>
          </w:p>
        </w:tc>
      </w:tr>
      <w:tr w:rsidR="004A51C5" w14:paraId="5D06E861" w14:textId="77777777" w:rsidTr="002D0EB4">
        <w:trPr>
          <w:cantSplit/>
          <w:trHeight w:val="66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EA5D0" w14:textId="77777777" w:rsidR="004A51C5" w:rsidRDefault="004A51C5" w:rsidP="00FF35DE">
            <w:pPr>
              <w:pStyle w:val="a7"/>
              <w:jc w:val="center"/>
            </w:pPr>
            <w:r>
              <w:t>13.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6BEBB0" w14:textId="77777777" w:rsidR="004A51C5" w:rsidRDefault="004A51C5" w:rsidP="00D5443F">
            <w:pPr>
              <w:pStyle w:val="a7"/>
              <w:ind w:left="19"/>
            </w:pPr>
            <w:r>
              <w:t>Обобщение и систематизация основных понятий темы «Математические основы информатики». Проверочная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D9196" w14:textId="77777777" w:rsidR="004A51C5" w:rsidRDefault="004A51C5" w:rsidP="00FF35DE">
            <w:pPr>
              <w:pStyle w:val="a7"/>
              <w:snapToGrid w:val="0"/>
            </w:pPr>
          </w:p>
        </w:tc>
      </w:tr>
      <w:tr w:rsidR="004A51C5" w14:paraId="42239C05" w14:textId="77777777" w:rsidTr="002D0EB4">
        <w:trPr>
          <w:cantSplit/>
          <w:trHeight w:val="382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D0DB69D" w14:textId="77777777" w:rsidR="004A51C5" w:rsidRDefault="004A51C5" w:rsidP="00FF35DE">
            <w:pPr>
              <w:pStyle w:val="a7"/>
            </w:pPr>
            <w:r>
              <w:rPr>
                <w:b/>
                <w:bCs/>
              </w:rPr>
              <w:t>Тема Основы алгоритмизации</w:t>
            </w:r>
          </w:p>
        </w:tc>
      </w:tr>
      <w:tr w:rsidR="004A51C5" w14:paraId="45C805DA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556BD" w14:textId="77777777" w:rsidR="004A51C5" w:rsidRDefault="004A51C5" w:rsidP="00FF35DE">
            <w:pPr>
              <w:pStyle w:val="a7"/>
              <w:jc w:val="center"/>
            </w:pPr>
            <w:r>
              <w:t>14.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D7238" w14:textId="77777777" w:rsidR="004A51C5" w:rsidRDefault="004A51C5" w:rsidP="00D5443F">
            <w:pPr>
              <w:pStyle w:val="a7"/>
              <w:ind w:left="19"/>
            </w:pPr>
            <w:r>
              <w:t>Алгоритмы и исполнители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39500" w14:textId="77777777" w:rsidR="004A51C5" w:rsidRDefault="004A51C5" w:rsidP="00FF35DE">
            <w:pPr>
              <w:pStyle w:val="a7"/>
            </w:pPr>
            <w:r>
              <w:t>§2.1</w:t>
            </w:r>
          </w:p>
        </w:tc>
      </w:tr>
      <w:tr w:rsidR="004A51C5" w14:paraId="51D8E4F2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568EB" w14:textId="77777777" w:rsidR="004A51C5" w:rsidRDefault="004A51C5" w:rsidP="00FF35DE">
            <w:pPr>
              <w:pStyle w:val="a7"/>
              <w:jc w:val="center"/>
            </w:pPr>
            <w:r>
              <w:t>15.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6C859" w14:textId="77777777" w:rsidR="004A51C5" w:rsidRDefault="004A51C5" w:rsidP="00D5443F">
            <w:pPr>
              <w:pStyle w:val="a7"/>
              <w:ind w:left="19"/>
            </w:pPr>
            <w:r>
              <w:t>Способы записи алгоритмов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0FB64" w14:textId="77777777" w:rsidR="004A51C5" w:rsidRDefault="004A51C5" w:rsidP="00FF35DE">
            <w:pPr>
              <w:pStyle w:val="a7"/>
            </w:pPr>
            <w:r>
              <w:t>§2.2</w:t>
            </w:r>
          </w:p>
        </w:tc>
      </w:tr>
      <w:tr w:rsidR="004A51C5" w14:paraId="644C1322" w14:textId="77777777" w:rsidTr="002D0EB4">
        <w:trPr>
          <w:cantSplit/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40BE8" w14:textId="77777777" w:rsidR="004A51C5" w:rsidRDefault="004A51C5" w:rsidP="00FF35DE">
            <w:pPr>
              <w:pStyle w:val="a7"/>
              <w:jc w:val="center"/>
            </w:pPr>
            <w:r>
              <w:t>16.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D97DA6" w14:textId="77777777" w:rsidR="004A51C5" w:rsidRDefault="004A51C5" w:rsidP="00D5443F">
            <w:pPr>
              <w:pStyle w:val="a7"/>
              <w:ind w:left="19"/>
            </w:pPr>
            <w:r>
              <w:t>Объекты алгоритмов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63640" w14:textId="77777777" w:rsidR="004A51C5" w:rsidRDefault="004A51C5" w:rsidP="00FF35DE">
            <w:pPr>
              <w:pStyle w:val="a7"/>
            </w:pPr>
            <w:r>
              <w:t>§2.3</w:t>
            </w:r>
          </w:p>
        </w:tc>
      </w:tr>
      <w:tr w:rsidR="004A51C5" w14:paraId="18CC4F67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6F00B" w14:textId="77777777" w:rsidR="004A51C5" w:rsidRDefault="004A51C5" w:rsidP="00FF35DE">
            <w:pPr>
              <w:pStyle w:val="a7"/>
              <w:jc w:val="center"/>
            </w:pPr>
            <w:r>
              <w:t>17.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B3B707" w14:textId="77777777" w:rsidR="004A51C5" w:rsidRDefault="004A51C5" w:rsidP="00D5443F">
            <w:pPr>
              <w:pStyle w:val="a7"/>
              <w:ind w:left="19"/>
            </w:pPr>
            <w:r>
              <w:t>Алгоритмическая конструкция следование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8169FF" w14:textId="77777777" w:rsidR="004A51C5" w:rsidRDefault="004A51C5" w:rsidP="00FF35DE">
            <w:pPr>
              <w:pStyle w:val="a7"/>
            </w:pPr>
            <w:r>
              <w:t>§2.4</w:t>
            </w:r>
          </w:p>
        </w:tc>
      </w:tr>
      <w:tr w:rsidR="004A51C5" w14:paraId="5D7F732C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EEE51" w14:textId="77777777" w:rsidR="004A51C5" w:rsidRDefault="004A51C5" w:rsidP="00FF35DE">
            <w:pPr>
              <w:pStyle w:val="a7"/>
              <w:jc w:val="center"/>
            </w:pPr>
            <w:r>
              <w:t>18.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999B3" w14:textId="77777777" w:rsidR="004A51C5" w:rsidRDefault="004A51C5" w:rsidP="00D5443F">
            <w:pPr>
              <w:pStyle w:val="a7"/>
              <w:ind w:left="19"/>
            </w:pPr>
            <w:r>
              <w:t>Алгоритмическая конструкция ветвление. Полная форма ветвления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A6709" w14:textId="77777777" w:rsidR="004A51C5" w:rsidRDefault="004A51C5" w:rsidP="00FF35DE">
            <w:pPr>
              <w:pStyle w:val="a7"/>
            </w:pPr>
            <w:r>
              <w:t>§3.4</w:t>
            </w:r>
          </w:p>
        </w:tc>
      </w:tr>
      <w:tr w:rsidR="004A51C5" w14:paraId="699F991F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253F2" w14:textId="77777777" w:rsidR="004A51C5" w:rsidRDefault="004A51C5" w:rsidP="00FF35DE">
            <w:pPr>
              <w:pStyle w:val="a7"/>
              <w:jc w:val="center"/>
            </w:pPr>
            <w:r>
              <w:t>19.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B5983" w14:textId="77777777" w:rsidR="004A51C5" w:rsidRDefault="004A51C5" w:rsidP="00D5443F">
            <w:pPr>
              <w:pStyle w:val="a7"/>
              <w:ind w:left="19"/>
            </w:pPr>
            <w:r>
              <w:t>Неполная форма ветвления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5ADF7" w14:textId="77777777" w:rsidR="004A51C5" w:rsidRDefault="004A51C5" w:rsidP="00FF35DE">
            <w:pPr>
              <w:pStyle w:val="a7"/>
            </w:pPr>
            <w:r>
              <w:t>§2.4</w:t>
            </w:r>
          </w:p>
        </w:tc>
      </w:tr>
      <w:tr w:rsidR="004A51C5" w14:paraId="3C8279F4" w14:textId="77777777" w:rsidTr="002D0EB4">
        <w:trPr>
          <w:cantSplit/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238A" w14:textId="77777777" w:rsidR="004A51C5" w:rsidRDefault="004A51C5" w:rsidP="00FF35DE">
            <w:pPr>
              <w:pStyle w:val="a7"/>
              <w:jc w:val="center"/>
            </w:pPr>
            <w:r>
              <w:lastRenderedPageBreak/>
              <w:t>20.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A2079" w14:textId="77777777" w:rsidR="004A51C5" w:rsidRDefault="004A51C5" w:rsidP="00D5443F">
            <w:pPr>
              <w:pStyle w:val="a7"/>
              <w:ind w:left="19"/>
            </w:pPr>
            <w:r>
              <w:t>Алгоритмическая конструкция повторение. Цикл с заданным условием продолжения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CBCC3" w14:textId="77777777" w:rsidR="004A51C5" w:rsidRDefault="004A51C5" w:rsidP="00FF35DE">
            <w:pPr>
              <w:pStyle w:val="a7"/>
            </w:pPr>
            <w:r>
              <w:t>§2.4</w:t>
            </w:r>
          </w:p>
        </w:tc>
      </w:tr>
      <w:tr w:rsidR="004A51C5" w14:paraId="679FE715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8D5BE1" w14:textId="77777777" w:rsidR="004A51C5" w:rsidRDefault="004A51C5" w:rsidP="00FF35DE">
            <w:pPr>
              <w:pStyle w:val="a7"/>
              <w:jc w:val="center"/>
            </w:pPr>
            <w:r>
              <w:t>21.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0AC990" w14:textId="77777777" w:rsidR="004A51C5" w:rsidRDefault="004A51C5" w:rsidP="00D5443F">
            <w:pPr>
              <w:pStyle w:val="a7"/>
              <w:ind w:left="19"/>
            </w:pPr>
            <w:r>
              <w:t>Цикл с заданным условием окончания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378D9" w14:textId="77777777" w:rsidR="004A51C5" w:rsidRDefault="004A51C5" w:rsidP="00FF35DE">
            <w:pPr>
              <w:pStyle w:val="a7"/>
            </w:pPr>
            <w:r>
              <w:t>§2.4</w:t>
            </w:r>
          </w:p>
        </w:tc>
      </w:tr>
      <w:tr w:rsidR="004A51C5" w14:paraId="7EFFC83C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1110D" w14:textId="77777777" w:rsidR="004A51C5" w:rsidRDefault="004A51C5" w:rsidP="00FF35DE">
            <w:pPr>
              <w:pStyle w:val="a7"/>
              <w:jc w:val="center"/>
            </w:pPr>
            <w:r>
              <w:t>22.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82CAA" w14:textId="77777777" w:rsidR="004A51C5" w:rsidRDefault="004A51C5" w:rsidP="00D5443F">
            <w:pPr>
              <w:pStyle w:val="a7"/>
              <w:ind w:left="19"/>
            </w:pPr>
            <w:r>
              <w:t>Цикл с заданным числом повторений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642DD" w14:textId="77777777" w:rsidR="004A51C5" w:rsidRDefault="004A51C5" w:rsidP="00FF35DE">
            <w:pPr>
              <w:pStyle w:val="a7"/>
            </w:pPr>
            <w:r>
              <w:t>§2.4</w:t>
            </w:r>
          </w:p>
        </w:tc>
      </w:tr>
      <w:tr w:rsidR="004A51C5" w14:paraId="12C3FD99" w14:textId="77777777" w:rsidTr="002D0EB4">
        <w:trPr>
          <w:cantSplit/>
          <w:trHeight w:val="666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B1AF97" w14:textId="77777777" w:rsidR="004A51C5" w:rsidRDefault="004A51C5" w:rsidP="00FF35DE">
            <w:pPr>
              <w:pStyle w:val="a7"/>
              <w:jc w:val="center"/>
            </w:pPr>
            <w:r>
              <w:t>23.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A0F31" w14:textId="77777777" w:rsidR="004A51C5" w:rsidRDefault="004A51C5" w:rsidP="00D5443F">
            <w:pPr>
              <w:pStyle w:val="a7"/>
              <w:ind w:left="19"/>
            </w:pPr>
            <w:r>
              <w:t>Обобщение и систематизация основных понятий темы «Основы алгоритмизации». Проверочная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5B4C0" w14:textId="77777777" w:rsidR="004A51C5" w:rsidRDefault="004A51C5" w:rsidP="00FF35DE">
            <w:pPr>
              <w:pStyle w:val="a7"/>
              <w:snapToGrid w:val="0"/>
            </w:pPr>
          </w:p>
        </w:tc>
      </w:tr>
      <w:tr w:rsidR="004A51C5" w14:paraId="7309C22D" w14:textId="77777777" w:rsidTr="002D0EB4">
        <w:trPr>
          <w:cantSplit/>
          <w:trHeight w:val="382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3E493E1" w14:textId="679B9445" w:rsidR="004A51C5" w:rsidRDefault="004A51C5" w:rsidP="00FF35DE">
            <w:pPr>
              <w:pStyle w:val="a7"/>
            </w:pPr>
            <w:r>
              <w:rPr>
                <w:b/>
                <w:bCs/>
              </w:rPr>
              <w:t>Тема Начал</w:t>
            </w:r>
            <w:r w:rsidR="00720FD9">
              <w:rPr>
                <w:b/>
                <w:bCs/>
              </w:rPr>
              <w:t>о</w:t>
            </w:r>
            <w:r>
              <w:rPr>
                <w:b/>
                <w:bCs/>
              </w:rPr>
              <w:t xml:space="preserve"> программирования</w:t>
            </w:r>
          </w:p>
        </w:tc>
      </w:tr>
      <w:tr w:rsidR="004A51C5" w14:paraId="7ED905A2" w14:textId="77777777" w:rsidTr="002D0EB4">
        <w:trPr>
          <w:cantSplit/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B3554" w14:textId="77777777" w:rsidR="004A51C5" w:rsidRDefault="004A51C5" w:rsidP="00FF35DE">
            <w:pPr>
              <w:pStyle w:val="a7"/>
              <w:jc w:val="center"/>
            </w:pPr>
            <w:r>
              <w:t>24.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9B075" w14:textId="77777777" w:rsidR="004A51C5" w:rsidRDefault="004A51C5" w:rsidP="00FF35DE">
            <w:pPr>
              <w:pStyle w:val="a9"/>
              <w:spacing w:before="0" w:after="0"/>
              <w:ind w:left="32"/>
            </w:pPr>
            <w:r>
              <w:t>Общие сведения о языке программирования Паскаль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34348" w14:textId="77777777" w:rsidR="004A51C5" w:rsidRDefault="004A51C5" w:rsidP="00FF35DE">
            <w:pPr>
              <w:pStyle w:val="a7"/>
            </w:pPr>
            <w:r>
              <w:t xml:space="preserve">§3.1 </w:t>
            </w:r>
          </w:p>
        </w:tc>
      </w:tr>
      <w:tr w:rsidR="004A51C5" w14:paraId="710D4847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A07F1" w14:textId="77777777" w:rsidR="004A51C5" w:rsidRDefault="004A51C5" w:rsidP="00FF35DE">
            <w:pPr>
              <w:pStyle w:val="a7"/>
              <w:jc w:val="center"/>
            </w:pPr>
            <w:r>
              <w:t>25.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F9E91" w14:textId="77777777" w:rsidR="004A51C5" w:rsidRDefault="004A51C5" w:rsidP="00FF35DE">
            <w:pPr>
              <w:pStyle w:val="a9"/>
              <w:spacing w:before="0" w:after="0"/>
              <w:ind w:left="32"/>
            </w:pPr>
            <w:r>
              <w:t>Организация ввода и вывода данных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2D75F" w14:textId="77777777" w:rsidR="004A51C5" w:rsidRDefault="004A51C5" w:rsidP="00FF35DE">
            <w:pPr>
              <w:pStyle w:val="a7"/>
            </w:pPr>
            <w:r>
              <w:t>§3.2</w:t>
            </w:r>
          </w:p>
        </w:tc>
      </w:tr>
      <w:tr w:rsidR="004A51C5" w14:paraId="6108F82E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AB3DF" w14:textId="77777777" w:rsidR="004A51C5" w:rsidRDefault="004A51C5" w:rsidP="00FF35DE">
            <w:pPr>
              <w:pStyle w:val="a7"/>
              <w:jc w:val="center"/>
            </w:pPr>
            <w:r>
              <w:t xml:space="preserve">26. 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33107" w14:textId="77777777" w:rsidR="004A51C5" w:rsidRDefault="004A51C5" w:rsidP="00FF35DE">
            <w:pPr>
              <w:pStyle w:val="a9"/>
              <w:spacing w:before="0" w:after="0"/>
              <w:ind w:left="32"/>
            </w:pPr>
            <w:r>
              <w:t>Программирование линейных алгоритмов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CAA2B" w14:textId="77777777" w:rsidR="004A51C5" w:rsidRDefault="004A51C5" w:rsidP="00FF35DE">
            <w:pPr>
              <w:pStyle w:val="a7"/>
            </w:pPr>
            <w:r>
              <w:t>§3.3</w:t>
            </w:r>
          </w:p>
        </w:tc>
      </w:tr>
      <w:tr w:rsidR="004A51C5" w14:paraId="1C73D93E" w14:textId="77777777" w:rsidTr="002D0EB4">
        <w:trPr>
          <w:cantSplit/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5DE45" w14:textId="77777777" w:rsidR="004A51C5" w:rsidRDefault="004A51C5" w:rsidP="00FF35DE">
            <w:pPr>
              <w:pStyle w:val="a7"/>
              <w:jc w:val="center"/>
            </w:pPr>
            <w:r>
              <w:t>27.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CCC393" w14:textId="77777777" w:rsidR="004A51C5" w:rsidRDefault="004A51C5" w:rsidP="00FF35DE">
            <w:pPr>
              <w:pStyle w:val="a9"/>
              <w:spacing w:before="0" w:after="0"/>
              <w:ind w:left="32"/>
            </w:pPr>
            <w:r>
              <w:t>Программирование разветвляющихся алгоритмов. Условный оператор.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7B552" w14:textId="77777777" w:rsidR="004A51C5" w:rsidRDefault="004A51C5" w:rsidP="00FF35DE">
            <w:pPr>
              <w:pStyle w:val="a7"/>
            </w:pPr>
            <w:r>
              <w:t>§3.4</w:t>
            </w:r>
          </w:p>
        </w:tc>
      </w:tr>
      <w:tr w:rsidR="004A51C5" w14:paraId="090EDD0E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1D9D2" w14:textId="77777777" w:rsidR="004A51C5" w:rsidRDefault="004A51C5" w:rsidP="00FF35DE">
            <w:pPr>
              <w:pStyle w:val="a7"/>
              <w:jc w:val="center"/>
            </w:pPr>
            <w:r>
              <w:t>28.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E0CE6" w14:textId="77777777" w:rsidR="004A51C5" w:rsidRDefault="004A51C5" w:rsidP="00FF35DE">
            <w:pPr>
              <w:pStyle w:val="a9"/>
              <w:spacing w:before="0" w:after="0"/>
              <w:ind w:left="32"/>
            </w:pPr>
            <w:r>
              <w:t>Составной оператор. Многообразие способов записи ветвлений.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71DBEC" w14:textId="77777777" w:rsidR="004A51C5" w:rsidRDefault="004A51C5" w:rsidP="00FF35DE">
            <w:pPr>
              <w:pStyle w:val="a7"/>
            </w:pPr>
            <w:r>
              <w:t>§3.4</w:t>
            </w:r>
          </w:p>
        </w:tc>
      </w:tr>
      <w:tr w:rsidR="004A51C5" w14:paraId="22F2449D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3205B" w14:textId="77777777" w:rsidR="004A51C5" w:rsidRDefault="004A51C5" w:rsidP="00FF35DE">
            <w:pPr>
              <w:pStyle w:val="a7"/>
              <w:jc w:val="center"/>
            </w:pPr>
            <w:r>
              <w:t>29.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CF45D" w14:textId="77777777" w:rsidR="004A51C5" w:rsidRDefault="004A51C5" w:rsidP="00FF35DE">
            <w:pPr>
              <w:pStyle w:val="a9"/>
              <w:spacing w:before="0" w:after="0"/>
              <w:ind w:left="32"/>
            </w:pPr>
            <w:r>
              <w:t xml:space="preserve">Программирование циклов с заданным условием продолжения работы.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75B31" w14:textId="77777777" w:rsidR="004A51C5" w:rsidRDefault="004A51C5" w:rsidP="00FF35DE">
            <w:pPr>
              <w:pStyle w:val="a7"/>
            </w:pPr>
            <w:r>
              <w:t>§3.5</w:t>
            </w:r>
          </w:p>
        </w:tc>
      </w:tr>
      <w:tr w:rsidR="004A51C5" w14:paraId="45E9A725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EFE65" w14:textId="77777777" w:rsidR="004A51C5" w:rsidRDefault="004A51C5" w:rsidP="00FF35DE">
            <w:pPr>
              <w:pStyle w:val="a7"/>
              <w:jc w:val="center"/>
            </w:pPr>
            <w:r>
              <w:t>30.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24DD8" w14:textId="77777777" w:rsidR="004A51C5" w:rsidRDefault="004A51C5" w:rsidP="00FF35DE">
            <w:pPr>
              <w:pStyle w:val="a9"/>
              <w:spacing w:before="0" w:after="0"/>
              <w:ind w:left="32"/>
            </w:pPr>
            <w:r>
              <w:t>Программирование циклов с заданным условием окончания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1398C" w14:textId="77777777" w:rsidR="004A51C5" w:rsidRDefault="004A51C5" w:rsidP="00FF35DE">
            <w:pPr>
              <w:pStyle w:val="a7"/>
            </w:pPr>
            <w:r>
              <w:t>§3.5</w:t>
            </w:r>
          </w:p>
        </w:tc>
      </w:tr>
      <w:tr w:rsidR="004A51C5" w14:paraId="2F2F5EDA" w14:textId="77777777" w:rsidTr="002D0EB4">
        <w:trPr>
          <w:cantSplit/>
          <w:trHeight w:val="39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E16E0" w14:textId="77777777" w:rsidR="004A51C5" w:rsidRDefault="004A51C5" w:rsidP="00FF35DE">
            <w:pPr>
              <w:pStyle w:val="a7"/>
              <w:jc w:val="center"/>
            </w:pPr>
            <w:r>
              <w:t>31.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806073" w14:textId="77777777" w:rsidR="004A51C5" w:rsidRDefault="004A51C5" w:rsidP="00FF35DE">
            <w:pPr>
              <w:pStyle w:val="a9"/>
              <w:spacing w:before="0" w:after="0"/>
              <w:ind w:left="32"/>
            </w:pPr>
            <w:r>
              <w:t>Программирование циклов с заданным числом повторений.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0E3C9" w14:textId="77777777" w:rsidR="004A51C5" w:rsidRDefault="004A51C5" w:rsidP="00FF35DE">
            <w:pPr>
              <w:pStyle w:val="a7"/>
            </w:pPr>
            <w:r>
              <w:t>§3.5</w:t>
            </w:r>
          </w:p>
        </w:tc>
      </w:tr>
      <w:tr w:rsidR="004A51C5" w14:paraId="64F12C8B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699F3" w14:textId="77777777" w:rsidR="004A51C5" w:rsidRDefault="004A51C5" w:rsidP="00FF35DE">
            <w:pPr>
              <w:pStyle w:val="a7"/>
              <w:jc w:val="center"/>
            </w:pPr>
            <w:r>
              <w:t>32.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CE76D" w14:textId="77777777" w:rsidR="004A51C5" w:rsidRDefault="004A51C5" w:rsidP="00FF35DE">
            <w:pPr>
              <w:pStyle w:val="a9"/>
              <w:spacing w:before="0" w:after="0"/>
              <w:ind w:left="32"/>
            </w:pPr>
            <w:r>
              <w:t>Различные варианты программирования циклического алгоритма.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72CDE" w14:textId="77777777" w:rsidR="004A51C5" w:rsidRDefault="004A51C5" w:rsidP="00FF35DE">
            <w:pPr>
              <w:pStyle w:val="a7"/>
            </w:pPr>
            <w:r>
              <w:t>§3.5</w:t>
            </w:r>
          </w:p>
        </w:tc>
      </w:tr>
      <w:tr w:rsidR="004A51C5" w14:paraId="0E5DF9AE" w14:textId="77777777" w:rsidTr="002D0EB4">
        <w:trPr>
          <w:cantSplit/>
          <w:trHeight w:val="549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6BFEB" w14:textId="77777777" w:rsidR="004A51C5" w:rsidRDefault="004A51C5" w:rsidP="00FF35DE">
            <w:pPr>
              <w:pStyle w:val="a7"/>
              <w:jc w:val="center"/>
            </w:pPr>
            <w:r>
              <w:t>33.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D51AC" w14:textId="77777777" w:rsidR="004A51C5" w:rsidRDefault="004A51C5" w:rsidP="00FF35DE">
            <w:pPr>
              <w:pStyle w:val="a9"/>
              <w:spacing w:before="0" w:after="0"/>
              <w:ind w:left="32"/>
            </w:pPr>
            <w:r>
              <w:t>Обобщение и систематизация основных понятий темы «Начала программирования». Проверочная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2E8E8" w14:textId="77777777" w:rsidR="004A51C5" w:rsidRDefault="004A51C5" w:rsidP="00FF35DE">
            <w:pPr>
              <w:pStyle w:val="a7"/>
              <w:snapToGrid w:val="0"/>
            </w:pPr>
          </w:p>
        </w:tc>
      </w:tr>
      <w:tr w:rsidR="004A51C5" w14:paraId="2A5E13AE" w14:textId="77777777" w:rsidTr="002D0EB4">
        <w:trPr>
          <w:cantSplit/>
          <w:trHeight w:val="382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40432E" w14:textId="77777777" w:rsidR="004A51C5" w:rsidRDefault="004A51C5" w:rsidP="00FF35DE">
            <w:pPr>
              <w:pStyle w:val="a7"/>
            </w:pPr>
            <w:r>
              <w:rPr>
                <w:b/>
              </w:rPr>
              <w:t>Итоговое повторение</w:t>
            </w:r>
          </w:p>
        </w:tc>
      </w:tr>
      <w:tr w:rsidR="004A51C5" w14:paraId="2557D928" w14:textId="77777777" w:rsidTr="002D0EB4">
        <w:trPr>
          <w:cantSplit/>
          <w:trHeight w:val="382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2EBE2" w14:textId="2D83BF44" w:rsidR="004A51C5" w:rsidRDefault="004A51C5" w:rsidP="00FF35DE">
            <w:pPr>
              <w:pStyle w:val="a7"/>
              <w:jc w:val="center"/>
            </w:pPr>
            <w:r>
              <w:t>3</w:t>
            </w:r>
            <w:r w:rsidR="00720FD9">
              <w:t>4</w:t>
            </w:r>
            <w:r>
              <w:t>.</w:t>
            </w:r>
          </w:p>
        </w:tc>
        <w:tc>
          <w:tcPr>
            <w:tcW w:w="7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FEF27" w14:textId="77777777" w:rsidR="004A51C5" w:rsidRDefault="004A51C5" w:rsidP="00601814">
            <w:pPr>
              <w:pStyle w:val="a7"/>
              <w:ind w:left="0"/>
            </w:pPr>
            <w:r>
              <w:t>Итоговое тестирование.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691E5" w14:textId="77777777" w:rsidR="004A51C5" w:rsidRDefault="004A51C5" w:rsidP="00FF35DE">
            <w:pPr>
              <w:pStyle w:val="a7"/>
              <w:snapToGrid w:val="0"/>
            </w:pPr>
          </w:p>
        </w:tc>
      </w:tr>
    </w:tbl>
    <w:p w14:paraId="36329AA4" w14:textId="77777777" w:rsidR="004A51C5" w:rsidRPr="00C25180" w:rsidRDefault="004A51C5" w:rsidP="00601814">
      <w:pPr>
        <w:pStyle w:val="3"/>
        <w:keepLines w:val="0"/>
        <w:tabs>
          <w:tab w:val="clear" w:pos="709"/>
        </w:tabs>
        <w:spacing w:before="120" w:after="120" w:line="180" w:lineRule="atLeast"/>
        <w:rPr>
          <w:rFonts w:ascii="Times New Roman" w:hAnsi="Times New Roman" w:cs="Times New Roman"/>
          <w:b/>
          <w:bCs/>
          <w:color w:val="auto"/>
        </w:rPr>
      </w:pPr>
      <w:r w:rsidRPr="00C25180">
        <w:rPr>
          <w:rFonts w:ascii="Times New Roman" w:hAnsi="Times New Roman" w:cs="Times New Roman"/>
          <w:b/>
          <w:color w:val="auto"/>
        </w:rPr>
        <w:lastRenderedPageBreak/>
        <w:t>9 класс</w:t>
      </w:r>
    </w:p>
    <w:tbl>
      <w:tblPr>
        <w:tblW w:w="99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62"/>
        <w:gridCol w:w="7360"/>
        <w:gridCol w:w="1701"/>
      </w:tblGrid>
      <w:tr w:rsidR="004A51C5" w14:paraId="034CE359" w14:textId="77777777" w:rsidTr="002D0EB4">
        <w:trPr>
          <w:cantSplit/>
          <w:trHeight w:val="924"/>
          <w:tblHeader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34784" w14:textId="77777777" w:rsidR="00601814" w:rsidRDefault="00601814" w:rsidP="00601814">
            <w:pPr>
              <w:pStyle w:val="a7"/>
              <w:spacing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51BB66CC" w14:textId="77777777" w:rsidR="004A51C5" w:rsidRDefault="004A51C5" w:rsidP="00601814">
            <w:pPr>
              <w:pStyle w:val="a7"/>
              <w:spacing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урока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383C4" w14:textId="77777777" w:rsidR="004A51C5" w:rsidRDefault="004A51C5" w:rsidP="00601814">
            <w:pPr>
              <w:pStyle w:val="a7"/>
              <w:spacing w:after="0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2C003" w14:textId="77777777" w:rsidR="004A51C5" w:rsidRDefault="004A51C5" w:rsidP="00601814">
            <w:pPr>
              <w:pStyle w:val="a7"/>
              <w:spacing w:after="0"/>
              <w:ind w:left="0"/>
              <w:jc w:val="center"/>
            </w:pPr>
            <w:r>
              <w:rPr>
                <w:b/>
                <w:bCs/>
              </w:rPr>
              <w:t>Параграф учебника</w:t>
            </w:r>
          </w:p>
        </w:tc>
      </w:tr>
      <w:tr w:rsidR="004A51C5" w14:paraId="5BEF2D81" w14:textId="77777777" w:rsidTr="002D0EB4">
        <w:trPr>
          <w:cantSplit/>
          <w:trHeight w:val="66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A7FE9" w14:textId="77777777" w:rsidR="004A51C5" w:rsidRDefault="004A51C5" w:rsidP="00FF35DE">
            <w:pPr>
              <w:pStyle w:val="a7"/>
              <w:jc w:val="center"/>
            </w:pPr>
            <w:r>
              <w:t>1.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C9D86E" w14:textId="77777777" w:rsidR="004A51C5" w:rsidRDefault="004A51C5" w:rsidP="00601814">
            <w:pPr>
              <w:pStyle w:val="a7"/>
              <w:ind w:left="0"/>
            </w:pPr>
            <w: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0A2B7" w14:textId="77777777" w:rsidR="004A51C5" w:rsidRDefault="004A51C5" w:rsidP="00FF35DE">
            <w:pPr>
              <w:pStyle w:val="a7"/>
              <w:rPr>
                <w:b/>
                <w:bCs/>
              </w:rPr>
            </w:pPr>
            <w:r>
              <w:t>Введение.</w:t>
            </w:r>
          </w:p>
        </w:tc>
      </w:tr>
      <w:tr w:rsidR="004A51C5" w14:paraId="17084404" w14:textId="77777777" w:rsidTr="002D0EB4">
        <w:trPr>
          <w:cantSplit/>
          <w:trHeight w:val="37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1B1A4B4" w14:textId="77777777" w:rsidR="004A51C5" w:rsidRDefault="004A51C5" w:rsidP="00FF35DE">
            <w:pPr>
              <w:pStyle w:val="a7"/>
            </w:pPr>
            <w:r>
              <w:rPr>
                <w:b/>
                <w:bCs/>
              </w:rPr>
              <w:t>Тема Моделирование и формализация</w:t>
            </w:r>
          </w:p>
        </w:tc>
      </w:tr>
      <w:tr w:rsidR="004A51C5" w14:paraId="6FBEE7DE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610E4" w14:textId="77777777" w:rsidR="004A51C5" w:rsidRDefault="004A51C5" w:rsidP="00FF35DE">
            <w:pPr>
              <w:pStyle w:val="a7"/>
              <w:jc w:val="center"/>
            </w:pPr>
            <w:r>
              <w:t>2.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2D797" w14:textId="77777777" w:rsidR="004A51C5" w:rsidRDefault="004A51C5" w:rsidP="00601814">
            <w:pPr>
              <w:pStyle w:val="a7"/>
              <w:ind w:left="0"/>
            </w:pPr>
            <w:r>
              <w:t>Моделирование как метод познания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590C0" w14:textId="77777777" w:rsidR="004A51C5" w:rsidRDefault="004A51C5" w:rsidP="00FF35DE">
            <w:pPr>
              <w:pStyle w:val="a7"/>
            </w:pPr>
            <w:r>
              <w:t>§1.1</w:t>
            </w:r>
          </w:p>
        </w:tc>
      </w:tr>
      <w:tr w:rsidR="004A51C5" w14:paraId="578B6CDC" w14:textId="77777777" w:rsidTr="002D0EB4">
        <w:trPr>
          <w:cantSplit/>
          <w:trHeight w:val="39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232DA" w14:textId="77777777" w:rsidR="004A51C5" w:rsidRDefault="004A51C5" w:rsidP="00FF35DE">
            <w:pPr>
              <w:pStyle w:val="a7"/>
              <w:jc w:val="center"/>
            </w:pPr>
            <w:r>
              <w:t>3.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58AC4" w14:textId="77777777" w:rsidR="004A51C5" w:rsidRDefault="004A51C5" w:rsidP="00601814">
            <w:pPr>
              <w:pStyle w:val="a7"/>
              <w:ind w:left="0"/>
            </w:pPr>
            <w:r>
              <w:t>Знаковые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97C88" w14:textId="77777777" w:rsidR="004A51C5" w:rsidRDefault="004A51C5" w:rsidP="00FF35DE">
            <w:pPr>
              <w:pStyle w:val="a7"/>
            </w:pPr>
            <w:r>
              <w:t>§1.2</w:t>
            </w:r>
          </w:p>
        </w:tc>
      </w:tr>
      <w:tr w:rsidR="004A51C5" w14:paraId="117A255F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DC0CA4" w14:textId="77777777" w:rsidR="004A51C5" w:rsidRDefault="004A51C5" w:rsidP="00FF35DE">
            <w:pPr>
              <w:pStyle w:val="a7"/>
              <w:jc w:val="center"/>
            </w:pPr>
            <w:r>
              <w:t>4.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DA575" w14:textId="77777777" w:rsidR="004A51C5" w:rsidRDefault="004A51C5" w:rsidP="00601814">
            <w:pPr>
              <w:pStyle w:val="a7"/>
              <w:ind w:left="0"/>
            </w:pPr>
            <w:r>
              <w:t>Графические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11DA0" w14:textId="77777777" w:rsidR="004A51C5" w:rsidRDefault="004A51C5" w:rsidP="00FF35DE">
            <w:pPr>
              <w:pStyle w:val="a7"/>
            </w:pPr>
            <w:r>
              <w:t>§1.3.</w:t>
            </w:r>
          </w:p>
        </w:tc>
      </w:tr>
      <w:tr w:rsidR="004A51C5" w14:paraId="460F2A1C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8615E" w14:textId="77777777" w:rsidR="004A51C5" w:rsidRDefault="004A51C5" w:rsidP="00FF35DE">
            <w:pPr>
              <w:pStyle w:val="a7"/>
              <w:jc w:val="center"/>
            </w:pPr>
            <w:r>
              <w:t>5.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C094D" w14:textId="77777777" w:rsidR="004A51C5" w:rsidRDefault="004A51C5" w:rsidP="00601814">
            <w:pPr>
              <w:pStyle w:val="a7"/>
              <w:ind w:left="0"/>
            </w:pPr>
            <w:r>
              <w:t>Табличные модели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BD2C" w14:textId="77777777" w:rsidR="004A51C5" w:rsidRDefault="004A51C5" w:rsidP="00FF35DE">
            <w:pPr>
              <w:pStyle w:val="a7"/>
            </w:pPr>
            <w:r>
              <w:t>§1.4</w:t>
            </w:r>
          </w:p>
        </w:tc>
      </w:tr>
      <w:tr w:rsidR="004A51C5" w14:paraId="3DCC0970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F4804" w14:textId="77777777" w:rsidR="004A51C5" w:rsidRDefault="004A51C5" w:rsidP="00FF35DE">
            <w:pPr>
              <w:pStyle w:val="a7"/>
              <w:jc w:val="center"/>
            </w:pPr>
            <w:r>
              <w:t>6.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AA51D" w14:textId="77777777" w:rsidR="004A51C5" w:rsidRDefault="004A51C5" w:rsidP="00601814">
            <w:pPr>
              <w:pStyle w:val="a7"/>
              <w:ind w:left="0"/>
            </w:pPr>
            <w:r>
              <w:t>База данных как модель предметной области. Реляционные базы данных.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CECFB" w14:textId="77777777" w:rsidR="004A51C5" w:rsidRDefault="004A51C5" w:rsidP="00FF35DE">
            <w:pPr>
              <w:pStyle w:val="a7"/>
            </w:pPr>
            <w:r>
              <w:t>§1.5.</w:t>
            </w:r>
          </w:p>
        </w:tc>
      </w:tr>
      <w:tr w:rsidR="004A51C5" w14:paraId="4303C2E0" w14:textId="77777777" w:rsidTr="002D0EB4">
        <w:trPr>
          <w:cantSplit/>
          <w:trHeight w:val="39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2F221" w14:textId="77777777" w:rsidR="004A51C5" w:rsidRDefault="004A51C5" w:rsidP="00FF35DE">
            <w:pPr>
              <w:pStyle w:val="a7"/>
              <w:jc w:val="center"/>
            </w:pPr>
            <w:r>
              <w:t>7.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FB574" w14:textId="77777777" w:rsidR="004A51C5" w:rsidRDefault="004A51C5" w:rsidP="00601814">
            <w:pPr>
              <w:pStyle w:val="a7"/>
              <w:ind w:left="0"/>
            </w:pPr>
            <w:r>
              <w:t>Система управления базами данных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0F855" w14:textId="77777777" w:rsidR="004A51C5" w:rsidRDefault="004A51C5" w:rsidP="00FF35DE">
            <w:pPr>
              <w:pStyle w:val="a7"/>
            </w:pPr>
            <w:r>
              <w:t>§1.6</w:t>
            </w:r>
          </w:p>
        </w:tc>
      </w:tr>
      <w:tr w:rsidR="004A51C5" w14:paraId="3BA4602E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57D7BB" w14:textId="77777777" w:rsidR="004A51C5" w:rsidRDefault="004A51C5" w:rsidP="00FF35DE">
            <w:pPr>
              <w:pStyle w:val="a7"/>
              <w:jc w:val="center"/>
            </w:pPr>
            <w:r>
              <w:t>8.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BD7ED" w14:textId="77777777" w:rsidR="004A51C5" w:rsidRDefault="004A51C5" w:rsidP="00601814">
            <w:pPr>
              <w:pStyle w:val="a7"/>
              <w:ind w:left="0"/>
            </w:pPr>
            <w:r>
              <w:t>Создание базы данных. Запросы на выборку данных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7ABBE" w14:textId="77777777" w:rsidR="004A51C5" w:rsidRDefault="004A51C5" w:rsidP="00FF35DE">
            <w:pPr>
              <w:pStyle w:val="a7"/>
            </w:pPr>
            <w:r>
              <w:t>§1.6</w:t>
            </w:r>
          </w:p>
        </w:tc>
      </w:tr>
      <w:tr w:rsidR="004A51C5" w14:paraId="413EA40A" w14:textId="77777777" w:rsidTr="002D0EB4">
        <w:trPr>
          <w:cantSplit/>
          <w:trHeight w:val="66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9B7B" w14:textId="77777777" w:rsidR="004A51C5" w:rsidRDefault="004A51C5" w:rsidP="00FF35DE">
            <w:pPr>
              <w:pStyle w:val="a7"/>
              <w:jc w:val="center"/>
            </w:pPr>
            <w:r>
              <w:t>9.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B7E33" w14:textId="77777777" w:rsidR="004A51C5" w:rsidRDefault="004A51C5" w:rsidP="00601814">
            <w:pPr>
              <w:pStyle w:val="a7"/>
              <w:ind w:left="0"/>
            </w:pPr>
            <w:r>
              <w:t>Обобщение и систематизация основных понятий темы «Моделирование и формализация». Проверочная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52D11" w14:textId="77777777" w:rsidR="004A51C5" w:rsidRDefault="004A51C5" w:rsidP="00FF35DE">
            <w:pPr>
              <w:pStyle w:val="a9"/>
              <w:snapToGrid w:val="0"/>
              <w:spacing w:before="0" w:after="0"/>
              <w:ind w:left="56"/>
            </w:pPr>
          </w:p>
        </w:tc>
      </w:tr>
      <w:tr w:rsidR="004A51C5" w14:paraId="68159260" w14:textId="77777777" w:rsidTr="002D0EB4">
        <w:trPr>
          <w:cantSplit/>
          <w:trHeight w:val="312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1B27FCAF" w14:textId="77777777" w:rsidR="004A51C5" w:rsidRDefault="004A51C5" w:rsidP="00FF35DE">
            <w:pPr>
              <w:pStyle w:val="a7"/>
            </w:pPr>
            <w:r>
              <w:rPr>
                <w:b/>
                <w:bCs/>
              </w:rPr>
              <w:t>Тема Алгоритмизация и программирование</w:t>
            </w:r>
          </w:p>
        </w:tc>
      </w:tr>
      <w:tr w:rsidR="004A51C5" w14:paraId="5E0CB808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D4DAF" w14:textId="77777777" w:rsidR="004A51C5" w:rsidRDefault="004A51C5" w:rsidP="00FF35DE">
            <w:pPr>
              <w:pStyle w:val="a7"/>
              <w:jc w:val="center"/>
            </w:pPr>
            <w:r>
              <w:t>10.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A0021" w14:textId="77777777" w:rsidR="004A51C5" w:rsidRDefault="004A51C5" w:rsidP="00601814">
            <w:pPr>
              <w:pStyle w:val="a7"/>
              <w:ind w:left="0"/>
            </w:pPr>
            <w:r>
              <w:t>Решение задач на компьютере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3A563" w14:textId="77777777" w:rsidR="004A51C5" w:rsidRDefault="004A51C5" w:rsidP="00FF35DE">
            <w:pPr>
              <w:pStyle w:val="a7"/>
            </w:pPr>
            <w:r>
              <w:t>§2.1</w:t>
            </w:r>
          </w:p>
        </w:tc>
      </w:tr>
      <w:tr w:rsidR="004A51C5" w14:paraId="54DB4544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CE86B" w14:textId="77777777" w:rsidR="004A51C5" w:rsidRDefault="004A51C5" w:rsidP="00FF35DE">
            <w:pPr>
              <w:pStyle w:val="a7"/>
              <w:jc w:val="center"/>
            </w:pPr>
            <w:r>
              <w:t>11.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D1EBA" w14:textId="77777777" w:rsidR="004A51C5" w:rsidRDefault="004A51C5" w:rsidP="00601814">
            <w:pPr>
              <w:pStyle w:val="a7"/>
              <w:ind w:left="0"/>
            </w:pPr>
            <w:r>
              <w:t>Одномерные массивы целых чисел. Описание, заполнение, вывод массива.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6E7B" w14:textId="77777777" w:rsidR="004A51C5" w:rsidRDefault="004A51C5" w:rsidP="00FF35DE">
            <w:pPr>
              <w:pStyle w:val="a7"/>
            </w:pPr>
            <w:r>
              <w:t>§2.2</w:t>
            </w:r>
          </w:p>
        </w:tc>
      </w:tr>
      <w:tr w:rsidR="004A51C5" w14:paraId="15C8DB2E" w14:textId="77777777" w:rsidTr="002D0EB4">
        <w:trPr>
          <w:cantSplit/>
          <w:trHeight w:val="39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FD20B5" w14:textId="77777777" w:rsidR="004A51C5" w:rsidRDefault="004A51C5" w:rsidP="00FF35DE">
            <w:pPr>
              <w:pStyle w:val="a7"/>
              <w:jc w:val="center"/>
            </w:pPr>
            <w:r>
              <w:t>12.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CCC3E" w14:textId="77777777" w:rsidR="004A51C5" w:rsidRDefault="004A51C5" w:rsidP="00601814">
            <w:pPr>
              <w:pStyle w:val="a7"/>
              <w:ind w:left="0"/>
            </w:pPr>
            <w:r>
              <w:t>Вычисление суммы элементов массива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4568B" w14:textId="77777777" w:rsidR="004A51C5" w:rsidRDefault="004A51C5" w:rsidP="00FF35DE">
            <w:pPr>
              <w:pStyle w:val="a7"/>
            </w:pPr>
            <w:r>
              <w:t>§2.2</w:t>
            </w:r>
          </w:p>
        </w:tc>
      </w:tr>
      <w:tr w:rsidR="004A51C5" w14:paraId="18533369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D2E87" w14:textId="77777777" w:rsidR="004A51C5" w:rsidRDefault="004A51C5" w:rsidP="00FF35DE">
            <w:pPr>
              <w:pStyle w:val="a7"/>
              <w:jc w:val="center"/>
            </w:pPr>
            <w:r>
              <w:t>13.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EE170" w14:textId="77777777" w:rsidR="004A51C5" w:rsidRDefault="004A51C5" w:rsidP="00601814">
            <w:pPr>
              <w:pStyle w:val="a7"/>
              <w:ind w:left="0"/>
            </w:pPr>
            <w:r>
              <w:t>Последовательный поиск в массиве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B4AD9" w14:textId="77777777" w:rsidR="004A51C5" w:rsidRDefault="004A51C5" w:rsidP="00FF35DE">
            <w:pPr>
              <w:pStyle w:val="a7"/>
            </w:pPr>
            <w:r>
              <w:t>§2.2</w:t>
            </w:r>
          </w:p>
        </w:tc>
      </w:tr>
      <w:tr w:rsidR="004A51C5" w14:paraId="719C66CE" w14:textId="77777777" w:rsidTr="002D0EB4">
        <w:trPr>
          <w:cantSplit/>
          <w:trHeight w:val="39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80F0C" w14:textId="77777777" w:rsidR="004A51C5" w:rsidRDefault="004A51C5" w:rsidP="00FF35DE">
            <w:pPr>
              <w:pStyle w:val="a7"/>
              <w:jc w:val="center"/>
            </w:pPr>
            <w:r>
              <w:t>14.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61946" w14:textId="77777777" w:rsidR="004A51C5" w:rsidRDefault="004A51C5" w:rsidP="00601814">
            <w:pPr>
              <w:pStyle w:val="a7"/>
              <w:ind w:left="0"/>
            </w:pPr>
            <w:r>
              <w:t>Сортировка массива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46B11" w14:textId="77777777" w:rsidR="004A51C5" w:rsidRDefault="004A51C5" w:rsidP="00FF35DE">
            <w:pPr>
              <w:pStyle w:val="a7"/>
            </w:pPr>
            <w:r>
              <w:t>§2.2</w:t>
            </w:r>
          </w:p>
        </w:tc>
      </w:tr>
      <w:tr w:rsidR="004A51C5" w14:paraId="6567B8AD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0E1F4" w14:textId="77777777" w:rsidR="004A51C5" w:rsidRDefault="004A51C5" w:rsidP="00FF35DE">
            <w:pPr>
              <w:pStyle w:val="a7"/>
              <w:jc w:val="center"/>
            </w:pPr>
            <w:r>
              <w:t>15.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8FD85" w14:textId="77777777" w:rsidR="004A51C5" w:rsidRDefault="004A51C5" w:rsidP="00601814">
            <w:pPr>
              <w:pStyle w:val="a7"/>
              <w:ind w:left="0"/>
            </w:pPr>
            <w:r>
              <w:t>Конструирование алгоритмов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2B3C7" w14:textId="77777777" w:rsidR="004A51C5" w:rsidRDefault="004A51C5" w:rsidP="00FF35DE">
            <w:pPr>
              <w:pStyle w:val="a7"/>
            </w:pPr>
            <w:r>
              <w:t>§2.3</w:t>
            </w:r>
          </w:p>
        </w:tc>
      </w:tr>
      <w:tr w:rsidR="004A51C5" w14:paraId="32CE7CC3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4A774" w14:textId="77777777" w:rsidR="004A51C5" w:rsidRDefault="004A51C5" w:rsidP="00FF35DE">
            <w:pPr>
              <w:pStyle w:val="a7"/>
              <w:jc w:val="center"/>
            </w:pPr>
            <w:r>
              <w:t>16.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8E87B" w14:textId="77777777" w:rsidR="004A51C5" w:rsidRDefault="004A51C5" w:rsidP="00601814">
            <w:pPr>
              <w:pStyle w:val="a7"/>
              <w:ind w:left="0"/>
            </w:pPr>
            <w:r>
              <w:t xml:space="preserve">Запись вспомогательных алгоритмов </w:t>
            </w:r>
            <w:r w:rsidR="00601814">
              <w:t>на языке</w:t>
            </w:r>
            <w:r>
              <w:t xml:space="preserve"> Паскаль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B7A46" w14:textId="77777777" w:rsidR="004A51C5" w:rsidRDefault="004A51C5" w:rsidP="00FF35DE">
            <w:pPr>
              <w:pStyle w:val="a7"/>
            </w:pPr>
            <w:r>
              <w:t>§2.4</w:t>
            </w:r>
          </w:p>
        </w:tc>
      </w:tr>
      <w:tr w:rsidR="004A51C5" w14:paraId="231389D9" w14:textId="77777777" w:rsidTr="002D0EB4">
        <w:trPr>
          <w:cantSplit/>
          <w:trHeight w:val="660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51A8F" w14:textId="77777777" w:rsidR="004A51C5" w:rsidRDefault="004A51C5" w:rsidP="00FF35DE">
            <w:pPr>
              <w:pStyle w:val="a7"/>
              <w:jc w:val="center"/>
            </w:pPr>
            <w:r>
              <w:lastRenderedPageBreak/>
              <w:t>17.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8B200" w14:textId="77777777" w:rsidR="004A51C5" w:rsidRDefault="004A51C5" w:rsidP="00601814">
            <w:pPr>
              <w:pStyle w:val="a7"/>
              <w:ind w:left="0"/>
            </w:pPr>
            <w:r>
              <w:t>Алгоритмы управления. Обобщение и систематизация основных понятий темы «Алгоритмизация и программирование». Проверочная работа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15981" w14:textId="77777777" w:rsidR="004A51C5" w:rsidRDefault="004A51C5" w:rsidP="00FF35DE">
            <w:pPr>
              <w:pStyle w:val="a7"/>
              <w:rPr>
                <w:b/>
                <w:bCs/>
              </w:rPr>
            </w:pPr>
            <w:r>
              <w:t>§2.5</w:t>
            </w:r>
          </w:p>
        </w:tc>
      </w:tr>
      <w:tr w:rsidR="004A51C5" w14:paraId="623CC43C" w14:textId="77777777" w:rsidTr="002D0EB4">
        <w:trPr>
          <w:cantSplit/>
          <w:trHeight w:val="379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3F9C1775" w14:textId="77777777" w:rsidR="004A51C5" w:rsidRDefault="004A51C5" w:rsidP="00FF35DE">
            <w:pPr>
              <w:pStyle w:val="a7"/>
            </w:pPr>
            <w:r>
              <w:rPr>
                <w:b/>
                <w:bCs/>
              </w:rPr>
              <w:t>Тема Обработка числовой информации</w:t>
            </w:r>
          </w:p>
        </w:tc>
      </w:tr>
      <w:tr w:rsidR="004A51C5" w14:paraId="3CE6B17D" w14:textId="77777777" w:rsidTr="002D0EB4">
        <w:trPr>
          <w:cantSplit/>
          <w:trHeight w:val="39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11EBE" w14:textId="77777777" w:rsidR="004A51C5" w:rsidRDefault="004A51C5" w:rsidP="00FF35DE">
            <w:pPr>
              <w:pStyle w:val="a7"/>
              <w:jc w:val="center"/>
            </w:pPr>
            <w:r>
              <w:t>18.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53CE8" w14:textId="77777777" w:rsidR="004A51C5" w:rsidRDefault="004A51C5" w:rsidP="00FF35DE">
            <w:pPr>
              <w:pStyle w:val="a9"/>
              <w:spacing w:before="0" w:after="0"/>
            </w:pPr>
            <w:r>
              <w:t>Интерфейс электронных таблиц. Данные в ячейках таблицы. Основные режимы работы.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E80FA" w14:textId="77777777" w:rsidR="004A51C5" w:rsidRDefault="004A51C5" w:rsidP="00FF35DE">
            <w:pPr>
              <w:pStyle w:val="a7"/>
            </w:pPr>
            <w:r>
              <w:t>§3.1</w:t>
            </w:r>
          </w:p>
        </w:tc>
      </w:tr>
      <w:tr w:rsidR="004A51C5" w14:paraId="32FD8E0A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3EADD" w14:textId="77777777" w:rsidR="004A51C5" w:rsidRDefault="004A51C5" w:rsidP="00FF35DE">
            <w:pPr>
              <w:pStyle w:val="a7"/>
              <w:jc w:val="center"/>
            </w:pPr>
            <w:r>
              <w:t>19.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6140C" w14:textId="77777777" w:rsidR="004A51C5" w:rsidRDefault="004A51C5" w:rsidP="00FF35DE">
            <w:pPr>
              <w:pStyle w:val="a9"/>
              <w:spacing w:before="0" w:after="0"/>
            </w:pPr>
            <w:r>
              <w:t>Организация вычислений. Относительные, абсолютные и смешанные ссылки.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C02A0" w14:textId="77777777" w:rsidR="004A51C5" w:rsidRDefault="004A51C5" w:rsidP="00FF35DE">
            <w:pPr>
              <w:pStyle w:val="a7"/>
            </w:pPr>
            <w:r>
              <w:t>§3.2</w:t>
            </w:r>
          </w:p>
        </w:tc>
      </w:tr>
      <w:tr w:rsidR="004A51C5" w14:paraId="2E746DB8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EEE46" w14:textId="77777777" w:rsidR="004A51C5" w:rsidRDefault="004A51C5" w:rsidP="00FF35DE">
            <w:pPr>
              <w:pStyle w:val="a7"/>
              <w:jc w:val="center"/>
            </w:pPr>
            <w:r>
              <w:t>20.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7C8B3" w14:textId="77777777" w:rsidR="004A51C5" w:rsidRDefault="004A51C5" w:rsidP="00FF35DE">
            <w:pPr>
              <w:pStyle w:val="a9"/>
              <w:spacing w:before="0" w:after="0"/>
            </w:pPr>
            <w:r>
              <w:t>Встроенные функции. Логические функции.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B49A2" w14:textId="77777777" w:rsidR="004A51C5" w:rsidRDefault="004A51C5" w:rsidP="00FF35DE">
            <w:pPr>
              <w:pStyle w:val="a7"/>
            </w:pPr>
            <w:r>
              <w:t>§3.2</w:t>
            </w:r>
          </w:p>
        </w:tc>
      </w:tr>
      <w:tr w:rsidR="004A51C5" w14:paraId="4B855A90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A20994" w14:textId="77777777" w:rsidR="004A51C5" w:rsidRDefault="004A51C5" w:rsidP="00FF35DE">
            <w:pPr>
              <w:pStyle w:val="a7"/>
              <w:jc w:val="center"/>
            </w:pPr>
            <w:r>
              <w:t>21.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65586" w14:textId="77777777" w:rsidR="004A51C5" w:rsidRDefault="004A51C5" w:rsidP="00FF35DE">
            <w:pPr>
              <w:pStyle w:val="a9"/>
              <w:spacing w:before="0" w:after="0"/>
            </w:pPr>
            <w:r>
              <w:t>Сортировка и поиск данных.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BB898" w14:textId="77777777" w:rsidR="004A51C5" w:rsidRDefault="004A51C5" w:rsidP="00FF35DE">
            <w:pPr>
              <w:pStyle w:val="a7"/>
            </w:pPr>
            <w:r>
              <w:t>§3.3</w:t>
            </w:r>
          </w:p>
        </w:tc>
      </w:tr>
      <w:tr w:rsidR="004A51C5" w14:paraId="03AAC5D7" w14:textId="77777777" w:rsidTr="002D0EB4">
        <w:trPr>
          <w:cantSplit/>
          <w:trHeight w:val="39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01AC1" w14:textId="77777777" w:rsidR="004A51C5" w:rsidRDefault="004A51C5" w:rsidP="00FF35DE">
            <w:pPr>
              <w:pStyle w:val="a7"/>
              <w:jc w:val="center"/>
            </w:pPr>
            <w:r>
              <w:t>22.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3F5326" w14:textId="77777777" w:rsidR="004A51C5" w:rsidRDefault="004A51C5" w:rsidP="00FF35DE">
            <w:pPr>
              <w:pStyle w:val="a9"/>
              <w:spacing w:before="0" w:after="0"/>
            </w:pPr>
            <w:r>
              <w:t>Построение диаграмм и графиков.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5CE5E" w14:textId="77777777" w:rsidR="004A51C5" w:rsidRDefault="004A51C5" w:rsidP="00FF35DE">
            <w:pPr>
              <w:pStyle w:val="a7"/>
            </w:pPr>
            <w:r>
              <w:t>§3.3</w:t>
            </w:r>
          </w:p>
        </w:tc>
      </w:tr>
      <w:tr w:rsidR="004A51C5" w14:paraId="3D470E83" w14:textId="77777777" w:rsidTr="002D0EB4">
        <w:trPr>
          <w:cantSplit/>
          <w:trHeight w:val="52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48CD7" w14:textId="77777777" w:rsidR="004A51C5" w:rsidRDefault="004A51C5" w:rsidP="00FF35DE">
            <w:pPr>
              <w:pStyle w:val="a7"/>
              <w:jc w:val="center"/>
            </w:pPr>
            <w:r>
              <w:t>23.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BF5BD" w14:textId="77777777" w:rsidR="004A51C5" w:rsidRDefault="004A51C5" w:rsidP="00FF35DE">
            <w:pPr>
              <w:pStyle w:val="a9"/>
              <w:spacing w:before="0" w:after="0"/>
            </w:pPr>
            <w:r>
              <w:t>Обобщение и систематизация основных понятий главы «</w:t>
            </w:r>
            <w:r>
              <w:rPr>
                <w:bCs/>
              </w:rPr>
              <w:t>Обработка числовой информации в электронных таблицах»</w:t>
            </w:r>
            <w:r>
              <w:t>. Проверочная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F2123" w14:textId="77777777" w:rsidR="004A51C5" w:rsidRDefault="004A51C5" w:rsidP="00FF35DE">
            <w:pPr>
              <w:pStyle w:val="a7"/>
              <w:snapToGrid w:val="0"/>
            </w:pPr>
          </w:p>
        </w:tc>
      </w:tr>
      <w:tr w:rsidR="004A51C5" w14:paraId="4AA56DA5" w14:textId="77777777" w:rsidTr="002D0EB4">
        <w:trPr>
          <w:cantSplit/>
          <w:trHeight w:val="396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A04866A" w14:textId="77777777" w:rsidR="004A51C5" w:rsidRDefault="004A51C5" w:rsidP="00FF35DE">
            <w:pPr>
              <w:pStyle w:val="a7"/>
            </w:pPr>
            <w:r>
              <w:rPr>
                <w:b/>
                <w:bCs/>
              </w:rPr>
              <w:t>Тема Коммуникационные технологии</w:t>
            </w:r>
          </w:p>
        </w:tc>
      </w:tr>
      <w:tr w:rsidR="004A51C5" w14:paraId="126EF499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C2450" w14:textId="77777777" w:rsidR="004A51C5" w:rsidRDefault="004A51C5" w:rsidP="00FF35DE">
            <w:pPr>
              <w:pStyle w:val="a7"/>
              <w:jc w:val="center"/>
            </w:pPr>
            <w:r>
              <w:t>24.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B9F4F2" w14:textId="77777777" w:rsidR="004A51C5" w:rsidRDefault="004A51C5" w:rsidP="00FF35DE">
            <w:pPr>
              <w:pStyle w:val="a9"/>
              <w:spacing w:before="0" w:after="0"/>
            </w:pPr>
            <w:r>
              <w:t>Локальные и глобальные компьютерные сети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6A042" w14:textId="77777777" w:rsidR="004A51C5" w:rsidRDefault="004A51C5" w:rsidP="00FF35DE">
            <w:pPr>
              <w:pStyle w:val="a7"/>
            </w:pPr>
            <w:r>
              <w:t>§4.1</w:t>
            </w:r>
          </w:p>
        </w:tc>
      </w:tr>
      <w:tr w:rsidR="004A51C5" w14:paraId="65028DB4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A455C" w14:textId="77777777" w:rsidR="004A51C5" w:rsidRDefault="004A51C5" w:rsidP="00FF35DE">
            <w:pPr>
              <w:pStyle w:val="a7"/>
              <w:jc w:val="center"/>
            </w:pPr>
            <w:r>
              <w:t>25.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3A19B" w14:textId="77777777" w:rsidR="004A51C5" w:rsidRDefault="004A51C5" w:rsidP="00FF35DE">
            <w:pPr>
              <w:pStyle w:val="a9"/>
              <w:spacing w:before="0" w:after="0"/>
            </w:pPr>
            <w:r>
              <w:t>Как устроен Интернет. IP-адрес компьютера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B8037" w14:textId="77777777" w:rsidR="004A51C5" w:rsidRDefault="004A51C5" w:rsidP="00FF35DE">
            <w:pPr>
              <w:pStyle w:val="a7"/>
            </w:pPr>
            <w:r>
              <w:t>§4.2</w:t>
            </w:r>
          </w:p>
        </w:tc>
      </w:tr>
      <w:tr w:rsidR="004A51C5" w14:paraId="36F62C54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03166C" w14:textId="77777777" w:rsidR="004A51C5" w:rsidRDefault="004A51C5" w:rsidP="00FF35DE">
            <w:pPr>
              <w:pStyle w:val="a7"/>
              <w:jc w:val="center"/>
            </w:pPr>
            <w:r>
              <w:t>26.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FF384" w14:textId="77777777" w:rsidR="004A51C5" w:rsidRDefault="004A51C5" w:rsidP="00FF35DE">
            <w:pPr>
              <w:pStyle w:val="a9"/>
              <w:spacing w:before="0" w:after="0"/>
            </w:pPr>
            <w:r>
              <w:t>Доменная система имён. Протоколы передачи данных.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DF755" w14:textId="77777777" w:rsidR="004A51C5" w:rsidRDefault="004A51C5" w:rsidP="00FF35DE">
            <w:pPr>
              <w:pStyle w:val="a7"/>
            </w:pPr>
            <w:r>
              <w:t>§4.2</w:t>
            </w:r>
          </w:p>
        </w:tc>
      </w:tr>
      <w:tr w:rsidR="004A51C5" w14:paraId="01CA40DE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F720D" w14:textId="77777777" w:rsidR="004A51C5" w:rsidRDefault="004A51C5" w:rsidP="00FF35DE">
            <w:pPr>
              <w:pStyle w:val="a7"/>
              <w:jc w:val="center"/>
            </w:pPr>
            <w:r>
              <w:t>27.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726E6" w14:textId="77777777" w:rsidR="004A51C5" w:rsidRDefault="004A51C5" w:rsidP="00FF35DE">
            <w:pPr>
              <w:pStyle w:val="a9"/>
              <w:spacing w:before="0" w:after="0"/>
            </w:pPr>
            <w:r>
              <w:t>Всемирная паутина. Файловые архивы.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C3F03" w14:textId="77777777" w:rsidR="004A51C5" w:rsidRDefault="004A51C5" w:rsidP="00FF35DE">
            <w:pPr>
              <w:pStyle w:val="a7"/>
            </w:pPr>
            <w:r>
              <w:t>§4.3</w:t>
            </w:r>
          </w:p>
        </w:tc>
      </w:tr>
      <w:tr w:rsidR="004A51C5" w14:paraId="11DECBB2" w14:textId="77777777" w:rsidTr="002D0EB4">
        <w:trPr>
          <w:cantSplit/>
          <w:trHeight w:val="39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731E8" w14:textId="77777777" w:rsidR="004A51C5" w:rsidRDefault="004A51C5" w:rsidP="00FF35DE">
            <w:pPr>
              <w:pStyle w:val="a7"/>
              <w:jc w:val="center"/>
            </w:pPr>
            <w:r>
              <w:t>28.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26009" w14:textId="77777777" w:rsidR="004A51C5" w:rsidRDefault="004A51C5" w:rsidP="00FF35DE">
            <w:pPr>
              <w:pStyle w:val="a9"/>
              <w:spacing w:before="0" w:after="0"/>
            </w:pPr>
            <w:r>
              <w:t>Электронная почта. Сетевое коллективное взаимодействие. Сетевой этикет.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B0013" w14:textId="77777777" w:rsidR="004A51C5" w:rsidRDefault="004A51C5" w:rsidP="00FF35DE">
            <w:pPr>
              <w:pStyle w:val="a7"/>
            </w:pPr>
            <w:r>
              <w:t>§4.3</w:t>
            </w:r>
          </w:p>
        </w:tc>
      </w:tr>
      <w:tr w:rsidR="004A51C5" w14:paraId="7706D3B0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929A2" w14:textId="77777777" w:rsidR="004A51C5" w:rsidRDefault="004A51C5" w:rsidP="00FF35DE">
            <w:pPr>
              <w:pStyle w:val="a7"/>
              <w:jc w:val="center"/>
            </w:pPr>
            <w:r>
              <w:t>29.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EE7A5" w14:textId="77777777" w:rsidR="004A51C5" w:rsidRDefault="004A51C5" w:rsidP="00FF35DE">
            <w:pPr>
              <w:pStyle w:val="a9"/>
              <w:spacing w:before="0" w:after="0"/>
            </w:pPr>
            <w:r>
              <w:t xml:space="preserve">Технологии создания сайта.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097CD5" w14:textId="77777777" w:rsidR="004A51C5" w:rsidRDefault="004A51C5" w:rsidP="00FF35DE">
            <w:pPr>
              <w:pStyle w:val="a7"/>
            </w:pPr>
            <w:r>
              <w:t>§4.4</w:t>
            </w:r>
          </w:p>
        </w:tc>
      </w:tr>
      <w:tr w:rsidR="004A51C5" w14:paraId="5714D27C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3FEBF" w14:textId="77777777" w:rsidR="004A51C5" w:rsidRDefault="004A51C5" w:rsidP="00FF35DE">
            <w:pPr>
              <w:pStyle w:val="a7"/>
              <w:jc w:val="center"/>
            </w:pPr>
            <w:r>
              <w:t>30.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0D04F" w14:textId="77777777" w:rsidR="004A51C5" w:rsidRDefault="004A51C5" w:rsidP="00FF35DE">
            <w:pPr>
              <w:pStyle w:val="a9"/>
              <w:spacing w:before="0" w:after="0"/>
            </w:pPr>
            <w:r>
              <w:t>Содержание и структура сайта.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44841" w14:textId="77777777" w:rsidR="004A51C5" w:rsidRDefault="004A51C5" w:rsidP="00FF35DE">
            <w:pPr>
              <w:pStyle w:val="a7"/>
            </w:pPr>
            <w:r>
              <w:t>§4.4</w:t>
            </w:r>
          </w:p>
        </w:tc>
      </w:tr>
      <w:tr w:rsidR="004A51C5" w14:paraId="30AE4854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BB60A" w14:textId="77777777" w:rsidR="004A51C5" w:rsidRDefault="004A51C5" w:rsidP="00FF35DE">
            <w:pPr>
              <w:pStyle w:val="a7"/>
              <w:jc w:val="center"/>
            </w:pPr>
            <w:r>
              <w:t>31.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3730E" w14:textId="77777777" w:rsidR="004A51C5" w:rsidRDefault="004A51C5" w:rsidP="00FF35DE">
            <w:pPr>
              <w:pStyle w:val="a9"/>
              <w:spacing w:before="0" w:after="0"/>
            </w:pPr>
            <w:r>
              <w:t>Оформление сайта.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9643" w14:textId="77777777" w:rsidR="004A51C5" w:rsidRDefault="004A51C5" w:rsidP="00FF35DE">
            <w:pPr>
              <w:pStyle w:val="a7"/>
            </w:pPr>
            <w:r>
              <w:t>§4.4</w:t>
            </w:r>
          </w:p>
        </w:tc>
      </w:tr>
      <w:tr w:rsidR="004A51C5" w14:paraId="4630B9F3" w14:textId="77777777" w:rsidTr="002D0EB4">
        <w:trPr>
          <w:cantSplit/>
          <w:trHeight w:val="396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99D00" w14:textId="77777777" w:rsidR="004A51C5" w:rsidRDefault="004A51C5" w:rsidP="00FF35DE">
            <w:pPr>
              <w:pStyle w:val="a7"/>
              <w:jc w:val="center"/>
            </w:pPr>
            <w:r>
              <w:t>32.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8E4B6" w14:textId="77777777" w:rsidR="004A51C5" w:rsidRDefault="004A51C5" w:rsidP="00FF35DE">
            <w:pPr>
              <w:pStyle w:val="a9"/>
              <w:spacing w:before="0" w:after="0"/>
            </w:pPr>
            <w:r>
              <w:t>Размещение сайта в Интернете.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B008C" w14:textId="77777777" w:rsidR="004A51C5" w:rsidRDefault="004A51C5" w:rsidP="00FF35DE">
            <w:pPr>
              <w:pStyle w:val="a7"/>
            </w:pPr>
            <w:r>
              <w:t>§4.4</w:t>
            </w:r>
          </w:p>
        </w:tc>
      </w:tr>
      <w:tr w:rsidR="004A51C5" w14:paraId="0D59A31B" w14:textId="77777777" w:rsidTr="002D0EB4">
        <w:trPr>
          <w:cantSplit/>
          <w:trHeight w:val="528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A76DE" w14:textId="77777777" w:rsidR="004A51C5" w:rsidRDefault="004A51C5" w:rsidP="00FF35DE">
            <w:pPr>
              <w:pStyle w:val="a7"/>
              <w:jc w:val="center"/>
            </w:pPr>
            <w:r>
              <w:lastRenderedPageBreak/>
              <w:t>33.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F0973" w14:textId="77777777" w:rsidR="004A51C5" w:rsidRDefault="004A51C5" w:rsidP="00FF35DE">
            <w:pPr>
              <w:pStyle w:val="a9"/>
              <w:spacing w:before="0" w:after="0"/>
            </w:pPr>
            <w:r>
              <w:t>Обобщение и систематизация основных понятий главы «</w:t>
            </w:r>
            <w:r>
              <w:rPr>
                <w:bCs/>
              </w:rPr>
              <w:t>Коммуникационные технологии»</w:t>
            </w:r>
            <w:r>
              <w:t>. Проверочная работа.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A62B5" w14:textId="77777777" w:rsidR="004A51C5" w:rsidRDefault="004A51C5" w:rsidP="00FF35DE">
            <w:pPr>
              <w:pStyle w:val="a7"/>
              <w:snapToGrid w:val="0"/>
            </w:pPr>
          </w:p>
        </w:tc>
      </w:tr>
      <w:tr w:rsidR="004A51C5" w14:paraId="347E0654" w14:textId="77777777" w:rsidTr="002D0EB4">
        <w:trPr>
          <w:cantSplit/>
          <w:trHeight w:val="396"/>
        </w:trPr>
        <w:tc>
          <w:tcPr>
            <w:tcW w:w="99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D30545" w14:textId="77777777" w:rsidR="004A51C5" w:rsidRDefault="004A51C5" w:rsidP="00FF35DE">
            <w:pPr>
              <w:pStyle w:val="a7"/>
            </w:pPr>
            <w:r>
              <w:rPr>
                <w:b/>
              </w:rPr>
              <w:t>Итоговое повторение</w:t>
            </w:r>
          </w:p>
        </w:tc>
      </w:tr>
      <w:tr w:rsidR="004A51C5" w14:paraId="2609D7F4" w14:textId="77777777" w:rsidTr="002D0EB4">
        <w:trPr>
          <w:cantSplit/>
          <w:trHeight w:val="379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58B52" w14:textId="77777777" w:rsidR="004A51C5" w:rsidRDefault="004A51C5" w:rsidP="00FF35DE">
            <w:pPr>
              <w:pStyle w:val="a7"/>
              <w:jc w:val="center"/>
            </w:pPr>
            <w:r>
              <w:t>34.</w:t>
            </w:r>
          </w:p>
        </w:tc>
        <w:tc>
          <w:tcPr>
            <w:tcW w:w="7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EBB94" w14:textId="466BC074" w:rsidR="004A51C5" w:rsidRDefault="002D4E2D" w:rsidP="00FF35DE">
            <w:pPr>
              <w:pStyle w:val="a9"/>
              <w:spacing w:before="0" w:after="0"/>
            </w:pPr>
            <w:r w:rsidRPr="002D4E2D">
              <w:t>Итоговое тестирование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EF0119" w14:textId="77777777" w:rsidR="004A51C5" w:rsidRDefault="004A51C5" w:rsidP="00FF35DE">
            <w:pPr>
              <w:pStyle w:val="a7"/>
              <w:snapToGrid w:val="0"/>
            </w:pPr>
          </w:p>
        </w:tc>
      </w:tr>
    </w:tbl>
    <w:p w14:paraId="4C519450" w14:textId="77777777" w:rsidR="00DD399E" w:rsidRDefault="00DD399E" w:rsidP="00200BB9"/>
    <w:p w14:paraId="27CE55AB" w14:textId="26B2E87F" w:rsidR="00A46C27" w:rsidRDefault="00A46C27" w:rsidP="006049A3">
      <w:pPr>
        <w:spacing w:before="120" w:after="120" w:line="276" w:lineRule="auto"/>
        <w:jc w:val="center"/>
        <w:rPr>
          <w:b/>
          <w:sz w:val="28"/>
          <w:szCs w:val="28"/>
        </w:rPr>
      </w:pPr>
    </w:p>
    <w:p w14:paraId="388E0D81" w14:textId="3CA8DEA3" w:rsidR="00A46C27" w:rsidRDefault="00A46C27" w:rsidP="006049A3">
      <w:pPr>
        <w:spacing w:before="120" w:after="120" w:line="276" w:lineRule="auto"/>
        <w:jc w:val="center"/>
        <w:rPr>
          <w:b/>
          <w:sz w:val="28"/>
          <w:szCs w:val="28"/>
        </w:rPr>
      </w:pPr>
    </w:p>
    <w:p w14:paraId="3571E5B6" w14:textId="6D86506E" w:rsidR="00A46C27" w:rsidRDefault="00A46C27" w:rsidP="006049A3">
      <w:pPr>
        <w:spacing w:before="120" w:after="120" w:line="276" w:lineRule="auto"/>
        <w:jc w:val="center"/>
        <w:rPr>
          <w:b/>
          <w:sz w:val="28"/>
          <w:szCs w:val="28"/>
        </w:rPr>
      </w:pPr>
    </w:p>
    <w:p w14:paraId="39AC2E04" w14:textId="77777777" w:rsidR="00A46C27" w:rsidRDefault="00A46C27" w:rsidP="00A46C27">
      <w:pPr>
        <w:spacing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ПРАКТИЧЕСКИХ РАБОТ</w:t>
      </w:r>
    </w:p>
    <w:p w14:paraId="1D6E3356" w14:textId="77777777" w:rsidR="00A46C27" w:rsidRDefault="00A46C27" w:rsidP="00A46C27">
      <w:pPr>
        <w:pStyle w:val="1"/>
        <w:spacing w:after="120"/>
        <w:ind w:left="567"/>
        <w:rPr>
          <w:b/>
          <w:bCs/>
        </w:rPr>
      </w:pPr>
      <w:r>
        <w:rPr>
          <w:b/>
          <w:bCs/>
          <w:sz w:val="28"/>
          <w:szCs w:val="28"/>
        </w:rPr>
        <w:t>7 класс</w:t>
      </w:r>
    </w:p>
    <w:p w14:paraId="27B42297" w14:textId="77777777" w:rsidR="00A46C27" w:rsidRDefault="00A46C27" w:rsidP="00A46C27">
      <w:pPr>
        <w:pStyle w:val="1"/>
        <w:spacing w:after="0"/>
        <w:ind w:left="426"/>
      </w:pPr>
      <w:r>
        <w:rPr>
          <w:b/>
          <w:bCs/>
        </w:rPr>
        <w:t>Информация и информационные процессы</w:t>
      </w:r>
    </w:p>
    <w:p w14:paraId="449FC51C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Всемирная паутина как мощнейшее информационное хранилище. Поиск информации.</w:t>
      </w:r>
    </w:p>
    <w:p w14:paraId="40599D3C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Фиксация аудио- и видео информации, наблюдений, измерений, относящихся к объектам и событиям окружающего мира, использование для этого цифровых камер и устройств звукозаписи.</w:t>
      </w:r>
    </w:p>
    <w:p w14:paraId="48F1ED60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  <w:rPr>
          <w:b/>
          <w:bCs/>
        </w:rPr>
      </w:pPr>
      <w:r>
        <w:t>Кодирование текстовой информации. Определение числовых кодов символов и перекодировка русскоязычного текста в текстовом редакторе.</w:t>
      </w:r>
    </w:p>
    <w:p w14:paraId="042C48E8" w14:textId="77777777" w:rsidR="00A46C27" w:rsidRDefault="00A46C27" w:rsidP="00A46C27">
      <w:pPr>
        <w:ind w:left="426"/>
      </w:pPr>
      <w:r>
        <w:rPr>
          <w:b/>
          <w:bCs/>
        </w:rPr>
        <w:t>Компьютер как универсальное устройство обработки информации</w:t>
      </w:r>
    </w:p>
    <w:p w14:paraId="31F59545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Соединение блоков и устройств компьютера, подключение внешних устройств, включение понимание сигналов о готовности и неполадке, получение информации о характеристиках компьютера, выключение компьютера.</w:t>
      </w:r>
    </w:p>
    <w:p w14:paraId="356C3941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Оперирование компьютерными информационными объектами в наглядно-графической форме (изучение элементов интерфейса используемой графической операционной системы).</w:t>
      </w:r>
    </w:p>
    <w:p w14:paraId="13DD4D81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Планирование собственного информационного пространства, создание папок в соответствии с планом, создание, именование, сохранение, перенос, удаление объектов, организация их семейств, сохранение информационных объектов на внешних носителях.</w:t>
      </w:r>
    </w:p>
    <w:p w14:paraId="2BF30E01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Установка лицензионной, условно бесплатной и свободно распространяемой программы</w:t>
      </w:r>
    </w:p>
    <w:p w14:paraId="266D026C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  <w:rPr>
          <w:b/>
          <w:bCs/>
        </w:rPr>
      </w:pPr>
      <w:r>
        <w:t xml:space="preserve">Защита информации от компьютерных вирусов. </w:t>
      </w:r>
    </w:p>
    <w:p w14:paraId="3F02BCB4" w14:textId="77777777" w:rsidR="00A46C27" w:rsidRDefault="00A46C27" w:rsidP="00A46C27">
      <w:pPr>
        <w:pStyle w:val="a6"/>
        <w:ind w:left="426"/>
        <w:jc w:val="both"/>
      </w:pPr>
      <w:r>
        <w:rPr>
          <w:b/>
          <w:bCs/>
        </w:rPr>
        <w:t>Обработка графической информации</w:t>
      </w:r>
    </w:p>
    <w:p w14:paraId="670E2C91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 xml:space="preserve">Создание изображения с помощью инструментов растрового графического редактора. Использование примитивов и шаблонов. Геометрические преобразования. </w:t>
      </w:r>
    </w:p>
    <w:p w14:paraId="25D09516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lastRenderedPageBreak/>
        <w:t xml:space="preserve">Создание изображения с помощью инструментов векторного графического редактора. Использование примитивов и шаблонов. Конструирование графических объектов: выделение, объединение. Геометрические преобразования. </w:t>
      </w:r>
    </w:p>
    <w:p w14:paraId="4DF441BC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  <w:rPr>
          <w:b/>
          <w:bCs/>
        </w:rPr>
      </w:pPr>
      <w:r>
        <w:t>Ввод изображений с помощью графической панели и сканера, использование готовых графических объектов.  Сканирование графических изображений</w:t>
      </w:r>
    </w:p>
    <w:p w14:paraId="2E8AB3D9" w14:textId="77777777" w:rsidR="00A46C27" w:rsidRDefault="00A46C27" w:rsidP="00A46C27">
      <w:pPr>
        <w:pStyle w:val="a6"/>
        <w:ind w:left="426"/>
        <w:jc w:val="both"/>
      </w:pPr>
      <w:r>
        <w:rPr>
          <w:b/>
          <w:bCs/>
        </w:rPr>
        <w:t>Обработка текстовой информации</w:t>
      </w:r>
    </w:p>
    <w:p w14:paraId="1A224A8D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Знакомство с приемами квалифицированного клавиатурного письма, «слепой» десятипальцевый метод клавиатурного письма и приемы его освоения.</w:t>
      </w:r>
    </w:p>
    <w:p w14:paraId="3092B7F9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Форматирование текстовых документов (установка параметров страницы документа; форматирование символов и абзацев; вставка колонтитулов и номеров страниц).</w:t>
      </w:r>
    </w:p>
    <w:p w14:paraId="07A8A081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Вставка в документ формул.</w:t>
      </w:r>
    </w:p>
    <w:p w14:paraId="6B222E8E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Создание и форматирование списков. Вставка в документ таблицы, ее форматирование и заполнение данными.</w:t>
      </w:r>
    </w:p>
    <w:p w14:paraId="1960F88C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Создание гипертекстового документа.</w:t>
      </w:r>
    </w:p>
    <w:p w14:paraId="382BC92F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Перевод текста с использованием системы машинного перевода.</w:t>
      </w:r>
    </w:p>
    <w:p w14:paraId="02D1DE01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  <w:rPr>
          <w:b/>
          <w:bCs/>
        </w:rPr>
      </w:pPr>
      <w:r>
        <w:t>Сканирование и распознавание «бумажного» текстового документа</w:t>
      </w:r>
    </w:p>
    <w:p w14:paraId="483E7C3E" w14:textId="77777777" w:rsidR="00A46C27" w:rsidRDefault="00A46C27" w:rsidP="00A46C27">
      <w:pPr>
        <w:pStyle w:val="a6"/>
        <w:ind w:left="426"/>
        <w:jc w:val="both"/>
      </w:pPr>
      <w:r>
        <w:rPr>
          <w:b/>
          <w:bCs/>
        </w:rPr>
        <w:t>Мультимедийные технологии</w:t>
      </w:r>
    </w:p>
    <w:p w14:paraId="203132FD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>Создание презентации с использованием готовых шаблонов, подбор иллюстративного материала, создание текста слайда. Демонстрация презентации. Использование микрофона и проектора.</w:t>
      </w:r>
    </w:p>
    <w:p w14:paraId="1A7DE3F0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</w:pPr>
      <w:r>
        <w:t xml:space="preserve">Запись изображений и звука с использованием различных устройств (цифровых фотоаппаратов и микроскопов, видеокамер, сканеров, магнитофонов). </w:t>
      </w:r>
    </w:p>
    <w:p w14:paraId="6A9E215C" w14:textId="77777777" w:rsidR="00A46C27" w:rsidRDefault="00A46C27" w:rsidP="00A46C27">
      <w:pPr>
        <w:pStyle w:val="a6"/>
        <w:numPr>
          <w:ilvl w:val="0"/>
          <w:numId w:val="5"/>
        </w:numPr>
        <w:tabs>
          <w:tab w:val="clear" w:pos="709"/>
        </w:tabs>
        <w:ind w:left="426"/>
        <w:jc w:val="both"/>
        <w:rPr>
          <w:b/>
        </w:rPr>
      </w:pPr>
      <w:r>
        <w:t>Запись музыки (в том числе с использованием музыкальной клавиатуры). Обработка материала, монтаж информационного объекта.</w:t>
      </w:r>
    </w:p>
    <w:p w14:paraId="4F72C8F2" w14:textId="77777777" w:rsidR="00A46C27" w:rsidRDefault="00A46C27" w:rsidP="00A46C27">
      <w:pPr>
        <w:pStyle w:val="a6"/>
        <w:ind w:left="426"/>
        <w:jc w:val="both"/>
        <w:rPr>
          <w:b/>
        </w:rPr>
      </w:pPr>
      <w:r>
        <w:rPr>
          <w:b/>
        </w:rPr>
        <w:t>Проект «Поздравительная открытка»</w:t>
      </w:r>
    </w:p>
    <w:p w14:paraId="0193D5CB" w14:textId="77777777" w:rsidR="00A46C27" w:rsidRDefault="00A46C27" w:rsidP="00A46C27">
      <w:pPr>
        <w:pStyle w:val="a6"/>
        <w:ind w:left="426"/>
        <w:jc w:val="both"/>
        <w:rPr>
          <w:b/>
        </w:rPr>
      </w:pPr>
      <w:r>
        <w:rPr>
          <w:b/>
        </w:rPr>
        <w:t>Проект «История вычислительной техники»</w:t>
      </w:r>
    </w:p>
    <w:p w14:paraId="1F7D731D" w14:textId="77777777" w:rsidR="00A46C27" w:rsidRDefault="00A46C27" w:rsidP="00A46C27">
      <w:pPr>
        <w:pStyle w:val="a6"/>
        <w:ind w:left="426"/>
        <w:jc w:val="both"/>
      </w:pPr>
      <w:r>
        <w:rPr>
          <w:b/>
        </w:rPr>
        <w:t>Проект «Устройства компьютера»</w:t>
      </w:r>
    </w:p>
    <w:p w14:paraId="2AB5D304" w14:textId="77777777" w:rsidR="00A46C27" w:rsidRDefault="00A46C27" w:rsidP="00A46C27">
      <w:pPr>
        <w:pStyle w:val="1"/>
        <w:spacing w:before="120" w:after="120"/>
        <w:ind w:left="426"/>
        <w:rPr>
          <w:b/>
        </w:rPr>
      </w:pPr>
      <w:r>
        <w:rPr>
          <w:b/>
          <w:bCs/>
          <w:sz w:val="28"/>
          <w:szCs w:val="28"/>
        </w:rPr>
        <w:t>8 класс</w:t>
      </w:r>
    </w:p>
    <w:p w14:paraId="1C6CF744" w14:textId="77777777" w:rsidR="00A46C27" w:rsidRDefault="00A46C27" w:rsidP="00A46C27">
      <w:pPr>
        <w:ind w:left="426"/>
      </w:pPr>
      <w:r>
        <w:rPr>
          <w:b/>
        </w:rPr>
        <w:t>Математические основы информатики</w:t>
      </w:r>
    </w:p>
    <w:p w14:paraId="1B56AD61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</w:pPr>
      <w:r>
        <w:t>Перевод чисел из одной системы счисления в другую.</w:t>
      </w:r>
    </w:p>
    <w:p w14:paraId="674630E0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</w:pPr>
      <w:r>
        <w:t>Арифметические вычисления в различных системах счисления</w:t>
      </w:r>
    </w:p>
    <w:p w14:paraId="0ACDE046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</w:pPr>
      <w:r>
        <w:t>Вычисления с помощью программного калькулятора.</w:t>
      </w:r>
    </w:p>
    <w:p w14:paraId="1721A5F7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</w:pPr>
      <w:r>
        <w:t>Построение таблиц истинности для логических выражений.</w:t>
      </w:r>
    </w:p>
    <w:p w14:paraId="00E8A19E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  <w:rPr>
          <w:b/>
          <w:bCs/>
        </w:rPr>
      </w:pPr>
      <w:r>
        <w:t>Работа с логическими схемами.</w:t>
      </w:r>
    </w:p>
    <w:p w14:paraId="778CD64E" w14:textId="77777777" w:rsidR="00A46C27" w:rsidRDefault="00A46C27" w:rsidP="00A46C27">
      <w:pPr>
        <w:pStyle w:val="a6"/>
        <w:ind w:left="426"/>
        <w:jc w:val="both"/>
      </w:pPr>
      <w:r>
        <w:rPr>
          <w:b/>
          <w:bCs/>
        </w:rPr>
        <w:t>Алгоритмы и исполнители</w:t>
      </w:r>
    </w:p>
    <w:p w14:paraId="7106591B" w14:textId="77777777" w:rsidR="00A46C27" w:rsidRDefault="00A46C27" w:rsidP="00A46C27">
      <w:pPr>
        <w:pStyle w:val="a6"/>
        <w:numPr>
          <w:ilvl w:val="0"/>
          <w:numId w:val="7"/>
        </w:numPr>
        <w:ind w:left="426"/>
      </w:pPr>
      <w:r>
        <w:t>Работа с исполнителями алгоритмов.</w:t>
      </w:r>
    </w:p>
    <w:p w14:paraId="1B956669" w14:textId="77777777" w:rsidR="00A46C27" w:rsidRDefault="00A46C27" w:rsidP="00A46C27">
      <w:pPr>
        <w:pStyle w:val="a6"/>
        <w:numPr>
          <w:ilvl w:val="0"/>
          <w:numId w:val="7"/>
        </w:numPr>
        <w:ind w:left="426"/>
      </w:pPr>
      <w:r>
        <w:t>Запись алгоритма с помощью блок-схем.</w:t>
      </w:r>
    </w:p>
    <w:p w14:paraId="4D867886" w14:textId="77777777" w:rsidR="00A46C27" w:rsidRDefault="00A46C27" w:rsidP="00A46C27">
      <w:pPr>
        <w:pStyle w:val="a6"/>
        <w:numPr>
          <w:ilvl w:val="0"/>
          <w:numId w:val="7"/>
        </w:numPr>
        <w:ind w:left="426"/>
      </w:pPr>
      <w:r>
        <w:t>Преобразование записи алгоритма из одной формы в другую.</w:t>
      </w:r>
    </w:p>
    <w:p w14:paraId="3ACA973A" w14:textId="77777777" w:rsidR="00A46C27" w:rsidRDefault="00A46C27" w:rsidP="00A46C27">
      <w:pPr>
        <w:pStyle w:val="a6"/>
        <w:numPr>
          <w:ilvl w:val="0"/>
          <w:numId w:val="7"/>
        </w:numPr>
        <w:ind w:left="426"/>
        <w:rPr>
          <w:b/>
        </w:rPr>
      </w:pPr>
      <w:r>
        <w:t>Создание алгоритмических конструкций по условию поставленной задачи.</w:t>
      </w:r>
    </w:p>
    <w:p w14:paraId="09187127" w14:textId="77777777" w:rsidR="00A46C27" w:rsidRDefault="00A46C27" w:rsidP="00A46C27">
      <w:pPr>
        <w:ind w:left="426"/>
      </w:pPr>
      <w:r>
        <w:rPr>
          <w:b/>
        </w:rPr>
        <w:lastRenderedPageBreak/>
        <w:t>Начала программирования</w:t>
      </w:r>
    </w:p>
    <w:p w14:paraId="09B999EC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</w:pPr>
      <w:r>
        <w:t>Разработка линейной программы с использованием математических функций при записи арифметического выражения.</w:t>
      </w:r>
    </w:p>
    <w:p w14:paraId="3052A16A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</w:pPr>
      <w:r>
        <w:t>Разработка линейной программы с использованием символьных данных</w:t>
      </w:r>
    </w:p>
    <w:p w14:paraId="6D073F90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</w:pPr>
      <w:r>
        <w:t>Разработка программы, содержащей оператор ветвления.</w:t>
      </w:r>
    </w:p>
    <w:p w14:paraId="4A1E7245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</w:pPr>
      <w:r>
        <w:t>Разработка программы, содержащей составной оператор ветвления.</w:t>
      </w:r>
    </w:p>
    <w:p w14:paraId="0D129DC2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</w:pPr>
      <w:r>
        <w:t>Разработка программы, содержащей оператор цикла с заданным условием</w:t>
      </w:r>
    </w:p>
    <w:p w14:paraId="1E3AC30B" w14:textId="77777777" w:rsidR="00A46C27" w:rsidRDefault="00A46C27" w:rsidP="00A46C27">
      <w:pPr>
        <w:pStyle w:val="a6"/>
        <w:numPr>
          <w:ilvl w:val="0"/>
          <w:numId w:val="7"/>
        </w:numPr>
        <w:ind w:left="426"/>
        <w:jc w:val="both"/>
        <w:rPr>
          <w:b/>
        </w:rPr>
      </w:pPr>
      <w:r>
        <w:t>Разработка программы, содержащей оператор цикла с заданным числом повторений.</w:t>
      </w:r>
    </w:p>
    <w:p w14:paraId="4F592CE0" w14:textId="77777777" w:rsidR="00A46C27" w:rsidRDefault="00A46C27" w:rsidP="00A46C27">
      <w:pPr>
        <w:ind w:left="426"/>
        <w:rPr>
          <w:b/>
        </w:rPr>
      </w:pPr>
      <w:r>
        <w:rPr>
          <w:b/>
        </w:rPr>
        <w:t>Проект «Системы счисления»</w:t>
      </w:r>
    </w:p>
    <w:p w14:paraId="2B1B69D7" w14:textId="77777777" w:rsidR="00A46C27" w:rsidRDefault="00A46C27" w:rsidP="00A46C27">
      <w:pPr>
        <w:ind w:left="426"/>
        <w:rPr>
          <w:b/>
          <w:bCs/>
          <w:sz w:val="28"/>
          <w:szCs w:val="28"/>
        </w:rPr>
      </w:pPr>
      <w:r>
        <w:rPr>
          <w:b/>
        </w:rPr>
        <w:t>Проект «Создание теста в среде программирования»</w:t>
      </w:r>
    </w:p>
    <w:p w14:paraId="55B81620" w14:textId="77777777" w:rsidR="00A46C27" w:rsidRDefault="00A46C27" w:rsidP="00A46C27">
      <w:pPr>
        <w:pStyle w:val="1"/>
        <w:spacing w:before="120" w:after="120"/>
        <w:ind w:left="426"/>
        <w:rPr>
          <w:b/>
          <w:bCs/>
        </w:rPr>
      </w:pPr>
      <w:r>
        <w:rPr>
          <w:b/>
          <w:bCs/>
          <w:sz w:val="28"/>
          <w:szCs w:val="28"/>
        </w:rPr>
        <w:t>9 класс</w:t>
      </w:r>
    </w:p>
    <w:p w14:paraId="1235AC3C" w14:textId="77777777" w:rsidR="00A46C27" w:rsidRDefault="00A46C27" w:rsidP="00A46C27">
      <w:pPr>
        <w:ind w:left="426"/>
      </w:pPr>
      <w:r>
        <w:rPr>
          <w:b/>
          <w:bCs/>
        </w:rPr>
        <w:t>Формализация и моделирование</w:t>
      </w:r>
    </w:p>
    <w:p w14:paraId="301D2EC6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</w:pPr>
      <w:r>
        <w:t>Постановка и проведение эксперимента в виртуальной компьютерной лаборатории.</w:t>
      </w:r>
    </w:p>
    <w:p w14:paraId="6A982583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</w:pPr>
      <w:r>
        <w:t>Построение генеалогического дерева семьи.</w:t>
      </w:r>
    </w:p>
    <w:p w14:paraId="69E40CA5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</w:pPr>
      <w:r>
        <w:t>Создание схемы и чертежа в системе автоматизированного проектирования.</w:t>
      </w:r>
    </w:p>
    <w:p w14:paraId="6CC61205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</w:pPr>
      <w:r>
        <w:t>Построение и исследование компьютерной модели, реализующей анализ результатов измерений и наблюдений с использованием системы программирования.</w:t>
      </w:r>
    </w:p>
    <w:p w14:paraId="05AE423B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</w:pPr>
      <w:r>
        <w:t>Построение и исследование компьютерной модели, реализующей анализ результатов измерений и наблюдений с использованием динамических таблиц.</w:t>
      </w:r>
    </w:p>
    <w:p w14:paraId="092F8104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</w:pPr>
      <w:r>
        <w:t>Построение и исследование геоинформационной модели в электронных таблицах или специализированной геоинформационной системе.</w:t>
      </w:r>
    </w:p>
    <w:p w14:paraId="7E75370A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</w:pPr>
      <w:r>
        <w:t>Поиск записей в готовой базе данных.</w:t>
      </w:r>
    </w:p>
    <w:p w14:paraId="71CD6A7F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</w:pPr>
      <w:r>
        <w:t>Сортировка записей в готовой базе данных.</w:t>
      </w:r>
    </w:p>
    <w:p w14:paraId="707B91AE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</w:pPr>
      <w:r>
        <w:t>Ввод данных в готовую таблицу, изменение данных.</w:t>
      </w:r>
    </w:p>
    <w:p w14:paraId="4F90B0AD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</w:pPr>
      <w:r>
        <w:t>Создание и обработка таблиц.</w:t>
      </w:r>
    </w:p>
    <w:p w14:paraId="7CD6CF69" w14:textId="77777777" w:rsidR="00A46C27" w:rsidRDefault="00A46C27" w:rsidP="00A46C27">
      <w:pPr>
        <w:pStyle w:val="a6"/>
        <w:numPr>
          <w:ilvl w:val="0"/>
          <w:numId w:val="6"/>
        </w:numPr>
        <w:tabs>
          <w:tab w:val="clear" w:pos="928"/>
          <w:tab w:val="num" w:pos="993"/>
        </w:tabs>
        <w:ind w:left="426"/>
        <w:jc w:val="both"/>
        <w:rPr>
          <w:b/>
        </w:rPr>
      </w:pPr>
      <w:r>
        <w:t>Ввод математических формул и вычисление по ним. Создание таблиц значений функций в электронных таблицах.</w:t>
      </w:r>
    </w:p>
    <w:p w14:paraId="57DFE4EE" w14:textId="77777777" w:rsidR="00A46C27" w:rsidRDefault="00A46C27" w:rsidP="00A46C27">
      <w:pPr>
        <w:pStyle w:val="a6"/>
        <w:ind w:left="426"/>
        <w:jc w:val="both"/>
      </w:pPr>
      <w:r>
        <w:rPr>
          <w:b/>
        </w:rPr>
        <w:t>Алгоритмизация и программирование</w:t>
      </w:r>
    </w:p>
    <w:p w14:paraId="435E6CFB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Разработка алгоритма (программы), содержащей подпрограмму.</w:t>
      </w:r>
    </w:p>
    <w:p w14:paraId="1887AFF4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Разработка алгоритма (программы) по обработке одномерного массива</w:t>
      </w:r>
    </w:p>
    <w:p w14:paraId="2875E428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Разработка алгоритма (программы) по упорядочению одномерного массива</w:t>
      </w:r>
    </w:p>
    <w:p w14:paraId="4DBE9511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  <w:rPr>
          <w:b/>
          <w:bCs/>
        </w:rPr>
      </w:pPr>
      <w:r>
        <w:t>Разработка алгоритма (программы), требующего для решения поставленной задачи использования логических операций.</w:t>
      </w:r>
    </w:p>
    <w:p w14:paraId="23699268" w14:textId="77777777" w:rsidR="00A46C27" w:rsidRDefault="00A46C27" w:rsidP="00A46C27">
      <w:pPr>
        <w:pStyle w:val="a6"/>
        <w:ind w:left="426"/>
        <w:jc w:val="both"/>
      </w:pPr>
      <w:r>
        <w:rPr>
          <w:b/>
          <w:bCs/>
        </w:rPr>
        <w:t>Обработка числовой информации</w:t>
      </w:r>
    </w:p>
    <w:p w14:paraId="24226278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Ввод данных в готовую таблицу, изменение данных.</w:t>
      </w:r>
    </w:p>
    <w:p w14:paraId="56286265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Создание и обработка таблиц.</w:t>
      </w:r>
    </w:p>
    <w:p w14:paraId="66539D7F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Ввод математических формул и вычисление по ним. Создание таблиц значений функций в электронных таблицах.</w:t>
      </w:r>
    </w:p>
    <w:p w14:paraId="30CE050D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  <w:rPr>
          <w:b/>
          <w:bCs/>
        </w:rPr>
      </w:pPr>
      <w:r>
        <w:t>Построение диаграмм и графиков</w:t>
      </w:r>
    </w:p>
    <w:p w14:paraId="6AA49D7C" w14:textId="77777777" w:rsidR="00A46C27" w:rsidRDefault="00A46C27" w:rsidP="00A46C27">
      <w:pPr>
        <w:pStyle w:val="a6"/>
        <w:ind w:left="426"/>
        <w:jc w:val="both"/>
      </w:pPr>
      <w:r>
        <w:rPr>
          <w:b/>
          <w:bCs/>
        </w:rPr>
        <w:t>Коммуникационные технологии</w:t>
      </w:r>
    </w:p>
    <w:p w14:paraId="483A8F1D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lastRenderedPageBreak/>
        <w:t>Построение диаграмм и графиков.</w:t>
      </w:r>
    </w:p>
    <w:p w14:paraId="0991290D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Регистрация почтового ящика электронной почты, создание и отправка сообщения.</w:t>
      </w:r>
    </w:p>
    <w:p w14:paraId="20E07F36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Путешествие по Всемирной паутине.</w:t>
      </w:r>
    </w:p>
    <w:p w14:paraId="5F7D09E4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Участие в коллективном взаимодействии: форум, телеконференция, чат.</w:t>
      </w:r>
    </w:p>
    <w:p w14:paraId="5AF15069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Создание архива файлов и раскрытие архива с использованием программы-архиватора. Загрузка файла из файлового архива.</w:t>
      </w:r>
    </w:p>
    <w:p w14:paraId="76A6AB27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>Поиск документа с использованием системы каталогов и путем ввода ключевых слов.</w:t>
      </w:r>
    </w:p>
    <w:p w14:paraId="7300DD4B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</w:pPr>
      <w:r>
        <w:t xml:space="preserve">Сохранение для индивидуального использования информационных объектов из глобальных компьютерных сетей (Интернет) и ссылок на них. </w:t>
      </w:r>
    </w:p>
    <w:p w14:paraId="03367645" w14:textId="77777777" w:rsidR="00A46C27" w:rsidRDefault="00A46C27" w:rsidP="00A46C27">
      <w:pPr>
        <w:pStyle w:val="a6"/>
        <w:numPr>
          <w:ilvl w:val="0"/>
          <w:numId w:val="6"/>
        </w:numPr>
        <w:ind w:left="426"/>
        <w:jc w:val="both"/>
        <w:rPr>
          <w:color w:val="00000A"/>
          <w:sz w:val="28"/>
          <w:szCs w:val="28"/>
        </w:rPr>
      </w:pPr>
      <w:r>
        <w:t>Создание комплексного информационного объекта в виде веб-странички, включающей графические объекты с использованием шаблонов.</w:t>
      </w:r>
    </w:p>
    <w:p w14:paraId="5B63D775" w14:textId="77777777" w:rsidR="00A46C27" w:rsidRPr="00DD399E" w:rsidRDefault="00A46C27" w:rsidP="00A46C27">
      <w:pPr>
        <w:pStyle w:val="2"/>
        <w:numPr>
          <w:ilvl w:val="1"/>
          <w:numId w:val="1"/>
        </w:numPr>
        <w:spacing w:before="120" w:after="120"/>
        <w:jc w:val="center"/>
        <w:rPr>
          <w:rFonts w:ascii="Times New Roman" w:hAnsi="Times New Roman"/>
          <w:sz w:val="28"/>
          <w:szCs w:val="28"/>
        </w:rPr>
      </w:pPr>
      <w:r w:rsidRPr="00DD399E">
        <w:rPr>
          <w:rFonts w:ascii="Times New Roman" w:hAnsi="Times New Roman"/>
          <w:color w:val="00000A"/>
          <w:sz w:val="28"/>
          <w:szCs w:val="28"/>
        </w:rPr>
        <w:t>ТЕМАТИЧЕСКОЕ ПЛАНИРОВАНИЕ С ОПРЕДЕЛЕНИЕМ ОСНОВНЫХ ВИДОВ УЧЕБНОЙ ДЕЯТЕЛЬНОСТИ</w:t>
      </w:r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1555"/>
        <w:gridCol w:w="3685"/>
        <w:gridCol w:w="4961"/>
      </w:tblGrid>
      <w:tr w:rsidR="00A46C27" w14:paraId="09FCA00F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D8BA9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t xml:space="preserve">Тема 1.  </w:t>
            </w:r>
            <w:proofErr w:type="spellStart"/>
            <w:r>
              <w:rPr>
                <w:b/>
              </w:rPr>
              <w:t>Инфор-мация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информа-ционные</w:t>
            </w:r>
            <w:proofErr w:type="spellEnd"/>
            <w:r>
              <w:rPr>
                <w:b/>
              </w:rPr>
              <w:t xml:space="preserve"> процессы </w:t>
            </w:r>
          </w:p>
          <w:p w14:paraId="59F388F1" w14:textId="77777777" w:rsidR="00A46C27" w:rsidRDefault="00A46C27" w:rsidP="00083DC3">
            <w:r>
              <w:rPr>
                <w:b/>
              </w:rPr>
              <w:t>(9 часов)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96861" w14:textId="77777777" w:rsidR="00A46C27" w:rsidRDefault="00A46C27" w:rsidP="00083DC3">
            <w:pPr>
              <w:ind w:firstLine="472"/>
              <w:jc w:val="both"/>
            </w:pPr>
            <w:r>
              <w:t xml:space="preserve">Информация. Информационный процесс. Субъективные характеристики информации, зависящие от личности получателя информации и обстоятельств получения информации: важность, своевременность, достоверность, актуальность и т.п. </w:t>
            </w:r>
          </w:p>
          <w:p w14:paraId="2586417C" w14:textId="77777777" w:rsidR="00A46C27" w:rsidRDefault="00A46C27" w:rsidP="00083DC3">
            <w:pPr>
              <w:ind w:firstLine="472"/>
              <w:jc w:val="both"/>
            </w:pPr>
            <w:r>
              <w:t>Представление информации. Формы представления информации. Язык как способ представления информации: естественные и формальные языки. Алфавит, мощность алфавита.</w:t>
            </w:r>
          </w:p>
          <w:p w14:paraId="2A8AE96C" w14:textId="77777777" w:rsidR="00A46C27" w:rsidRDefault="00A46C27" w:rsidP="00083DC3">
            <w:pPr>
              <w:ind w:firstLine="472"/>
              <w:jc w:val="both"/>
            </w:pPr>
            <w:r>
              <w:t xml:space="preserve">Кодирование информации. Универсальность дискретного (цифрового, в том числе двоичного) кодирования.  Двоичный алфавит. Двоичный код. Разрядность двоичного кода. Связь длины (разрядности) двоичного кода и количества кодовых комбинаций. </w:t>
            </w:r>
          </w:p>
          <w:p w14:paraId="2E2990A1" w14:textId="77777777" w:rsidR="00A46C27" w:rsidRDefault="00A46C27" w:rsidP="00083DC3">
            <w:pPr>
              <w:ind w:firstLine="472"/>
              <w:jc w:val="both"/>
            </w:pPr>
            <w:r>
              <w:lastRenderedPageBreak/>
              <w:t>Размер (длина) сообщения как мера количества содержащейся в нём информации. Достоинства и недостатки такого подхода. Другие подходы к измерению количества информации. Единицы измерения количества информации.</w:t>
            </w:r>
          </w:p>
          <w:p w14:paraId="0B9E3367" w14:textId="77777777" w:rsidR="00A46C27" w:rsidRDefault="00A46C27" w:rsidP="00083DC3">
            <w:pPr>
              <w:ind w:firstLine="472"/>
              <w:jc w:val="both"/>
            </w:pPr>
            <w:r>
              <w:t xml:space="preserve">Основные виды информационных процессов: хранение, передача и обработка информации. Примеры информационных процессов в системах различной природы; их роль в современном мире. </w:t>
            </w:r>
          </w:p>
          <w:p w14:paraId="4F26B1C3" w14:textId="77777777" w:rsidR="00A46C27" w:rsidRDefault="00A46C27" w:rsidP="00083DC3">
            <w:pPr>
              <w:ind w:firstLine="472"/>
              <w:jc w:val="both"/>
            </w:pPr>
            <w:r>
              <w:t>Хранение информации. Носители информации (бумажные, магнитные, оптические, флэш-память). Качественные и количественные характеристики современных носителей информации: объем информации, хранящейся на носителе; скорости записи и чтения информации. Хранилища информации. Сетевое хранение информации.</w:t>
            </w:r>
          </w:p>
          <w:p w14:paraId="1A7E5A49" w14:textId="77777777" w:rsidR="00A46C27" w:rsidRDefault="00A46C27" w:rsidP="00083DC3">
            <w:pPr>
              <w:ind w:firstLine="472"/>
              <w:jc w:val="both"/>
            </w:pPr>
            <w:r>
              <w:t xml:space="preserve">Передача информации. Источник, информационный канал, приёмник информации. </w:t>
            </w:r>
          </w:p>
          <w:p w14:paraId="7C5A7131" w14:textId="77777777" w:rsidR="00A46C27" w:rsidRDefault="00A46C27" w:rsidP="00083DC3">
            <w:pPr>
              <w:ind w:firstLine="472"/>
              <w:jc w:val="both"/>
              <w:rPr>
                <w:i/>
              </w:rPr>
            </w:pPr>
            <w:r>
              <w:t xml:space="preserve">Обработка информации. Обработка, связанная с получением новой информации.  Обработка, связанная с изменением формы, но не </w:t>
            </w:r>
            <w:r>
              <w:lastRenderedPageBreak/>
              <w:t xml:space="preserve">изменяющая содержание информации. Поиск информации.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55A5D" w14:textId="77777777" w:rsidR="00A46C27" w:rsidRDefault="00A46C27" w:rsidP="00083DC3">
            <w:r>
              <w:rPr>
                <w:i/>
              </w:rPr>
              <w:lastRenderedPageBreak/>
              <w:t>Аналитическая деятельность:</w:t>
            </w:r>
          </w:p>
          <w:p w14:paraId="2C587B7A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оценивать информацию с позиции её свойств (актуальность, достоверность, полнота и пр.);</w:t>
            </w:r>
          </w:p>
          <w:p w14:paraId="5985BB0E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приводить примеры кодирования с использованием различных алфавитов, встречаются в жизни;</w:t>
            </w:r>
          </w:p>
          <w:p w14:paraId="7A65E9B7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классифицировать информационные процессы по принятому основанию;</w:t>
            </w:r>
          </w:p>
          <w:p w14:paraId="32C40552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выделять информационную составляющую процессов в биологических, технических и социальных системах;</w:t>
            </w:r>
          </w:p>
          <w:p w14:paraId="250CEDBD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анализировать отношения в живой природе, технических и социальных (школа, семья и пр.) системах с позиций управления.</w:t>
            </w:r>
          </w:p>
          <w:p w14:paraId="7C09220E" w14:textId="77777777" w:rsidR="00A46C27" w:rsidRDefault="00A46C27" w:rsidP="00083DC3">
            <w:r>
              <w:rPr>
                <w:i/>
              </w:rPr>
              <w:t>Практическая деятельность:</w:t>
            </w:r>
          </w:p>
          <w:p w14:paraId="056C6E59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кодировать и декодировать сообщения по известным правилам кодирования;</w:t>
            </w:r>
          </w:p>
          <w:p w14:paraId="2BD1F82B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определять количество различных символов, которые могут быть закодированы с помощью двоичного кода фиксированной длины (разрядности);</w:t>
            </w:r>
          </w:p>
          <w:p w14:paraId="312A4710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 xml:space="preserve">определять разрядность двоичного кода, </w:t>
            </w:r>
            <w:r>
              <w:lastRenderedPageBreak/>
              <w:t>необходимого для кодирования всех символов алфавита заданной мощности;</w:t>
            </w:r>
          </w:p>
          <w:p w14:paraId="3DF5088E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 xml:space="preserve">оперировать с единицами измерения количества информации (бит, байт, килобайт, мегабайт, гигабайт); </w:t>
            </w:r>
          </w:p>
          <w:p w14:paraId="7C55FDF5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  <w:rPr>
                <w:b/>
              </w:rPr>
            </w:pPr>
            <w:r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пр.).</w:t>
            </w:r>
          </w:p>
        </w:tc>
      </w:tr>
      <w:tr w:rsidR="00A46C27" w14:paraId="2D0DB55D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52343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2. Компьютер как </w:t>
            </w:r>
            <w:proofErr w:type="spellStart"/>
            <w:proofErr w:type="gramStart"/>
            <w:r>
              <w:rPr>
                <w:b/>
              </w:rPr>
              <w:t>универ</w:t>
            </w:r>
            <w:proofErr w:type="spellEnd"/>
            <w:r>
              <w:rPr>
                <w:b/>
              </w:rPr>
              <w:t>-сальное</w:t>
            </w:r>
            <w:proofErr w:type="gramEnd"/>
            <w:r>
              <w:rPr>
                <w:b/>
              </w:rPr>
              <w:t xml:space="preserve"> устройство обработки </w:t>
            </w:r>
            <w:proofErr w:type="spellStart"/>
            <w:r>
              <w:rPr>
                <w:b/>
              </w:rPr>
              <w:t>информа-ции</w:t>
            </w:r>
            <w:proofErr w:type="spellEnd"/>
            <w:r>
              <w:rPr>
                <w:b/>
              </w:rPr>
              <w:t xml:space="preserve">. </w:t>
            </w:r>
          </w:p>
          <w:p w14:paraId="63768393" w14:textId="77777777" w:rsidR="00A46C27" w:rsidRDefault="00A46C27" w:rsidP="00083DC3">
            <w:pPr>
              <w:jc w:val="both"/>
            </w:pPr>
            <w:r>
              <w:rPr>
                <w:b/>
              </w:rPr>
              <w:t>(7 часов)</w:t>
            </w:r>
          </w:p>
          <w:p w14:paraId="54A28E1F" w14:textId="77777777" w:rsidR="00A46C27" w:rsidRDefault="00A46C27" w:rsidP="00083DC3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30E6E" w14:textId="77777777" w:rsidR="00A46C27" w:rsidRDefault="00A46C27" w:rsidP="00083DC3">
            <w:pPr>
              <w:ind w:firstLine="472"/>
              <w:jc w:val="both"/>
            </w:pPr>
            <w:r>
              <w:t xml:space="preserve">Общее описание компьютера. Программный принцип работы компьютера. </w:t>
            </w:r>
          </w:p>
          <w:p w14:paraId="70BD83A0" w14:textId="77777777" w:rsidR="00A46C27" w:rsidRDefault="00A46C27" w:rsidP="00083DC3">
            <w:pPr>
              <w:ind w:firstLine="472"/>
              <w:jc w:val="both"/>
            </w:pPr>
            <w:r>
              <w:t xml:space="preserve">Основные компоненты персонального компьютера (процессор, оперативная и долговременная память, устройства ввода и вывода информации), их функции и основные характеристики (по состоянию на текущий период времени). </w:t>
            </w:r>
          </w:p>
          <w:p w14:paraId="316F8018" w14:textId="77777777" w:rsidR="00A46C27" w:rsidRDefault="00A46C27" w:rsidP="00083DC3">
            <w:pPr>
              <w:ind w:firstLine="472"/>
              <w:jc w:val="both"/>
            </w:pPr>
            <w:r>
              <w:t>Состав и функции программного обеспечения: системное программное обеспечение, прикладное программное обеспечение, системы программирования. Компьютерные вирусы. Антивирусная профилактика.</w:t>
            </w:r>
          </w:p>
          <w:p w14:paraId="1D91F303" w14:textId="77777777" w:rsidR="00A46C27" w:rsidRDefault="00A46C27" w:rsidP="00083DC3">
            <w:pPr>
              <w:ind w:firstLine="472"/>
              <w:jc w:val="both"/>
            </w:pPr>
            <w:r>
              <w:t xml:space="preserve">Правовые нормы использования программного обеспечения. </w:t>
            </w:r>
          </w:p>
          <w:p w14:paraId="032468D9" w14:textId="77777777" w:rsidR="00A46C27" w:rsidRDefault="00A46C27" w:rsidP="00083DC3">
            <w:pPr>
              <w:ind w:firstLine="472"/>
              <w:jc w:val="both"/>
            </w:pPr>
            <w:r>
              <w:t>Файл. Типы файлов. Каталог (директория). Файловая система.</w:t>
            </w:r>
          </w:p>
          <w:p w14:paraId="26D70D7F" w14:textId="77777777" w:rsidR="00A46C27" w:rsidRDefault="00A46C27" w:rsidP="00083DC3">
            <w:pPr>
              <w:ind w:firstLine="472"/>
              <w:jc w:val="both"/>
            </w:pPr>
            <w:r>
              <w:t xml:space="preserve">Графический пользовательский интерфейс (рабочий стол, окна, диалоговые окна, меню). Оперирование компьютерными информационными объектами в наглядно-графической форме: создание, именование, сохранение, удаление объектов, </w:t>
            </w:r>
            <w:r>
              <w:lastRenderedPageBreak/>
              <w:t xml:space="preserve">организация их семейств. Архивирование и разархивирование. </w:t>
            </w:r>
          </w:p>
          <w:p w14:paraId="232D919D" w14:textId="77777777" w:rsidR="00A46C27" w:rsidRDefault="00A46C27" w:rsidP="00083DC3">
            <w:pPr>
              <w:ind w:firstLine="472"/>
              <w:jc w:val="both"/>
              <w:rPr>
                <w:i/>
              </w:rPr>
            </w:pPr>
            <w:r>
              <w:t xml:space="preserve">Гигиенические, эргономические и технические условия безопасной эксплуатации компьютера.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801AA" w14:textId="77777777" w:rsidR="00A46C27" w:rsidRDefault="00A46C27" w:rsidP="00083DC3">
            <w:r>
              <w:rPr>
                <w:i/>
              </w:rPr>
              <w:lastRenderedPageBreak/>
              <w:t>Аналитическая деятельность:</w:t>
            </w:r>
          </w:p>
          <w:p w14:paraId="4DA49120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анализировать компьютер с точки зрения единства программных и аппаратных средств;</w:t>
            </w:r>
          </w:p>
          <w:p w14:paraId="3D606592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анализировать устройства компьютера с точки зрения организации процедур ввода, хранения, обработки, вывода и передачи информации;</w:t>
            </w:r>
          </w:p>
          <w:p w14:paraId="36256FED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определять программные и аппаратные средства, необходимые для осуществления информационных процессов при решении задач;</w:t>
            </w:r>
          </w:p>
          <w:p w14:paraId="5543A16D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 xml:space="preserve">анализировать информацию (сигналы о готовности и неполадке) при включении компьютера; </w:t>
            </w:r>
          </w:p>
          <w:p w14:paraId="1E94B3A2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</w:pPr>
            <w:r>
              <w:t>определять основные характеристики операционной системы;</w:t>
            </w:r>
          </w:p>
          <w:p w14:paraId="49BC09F2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clear" w:pos="1287"/>
                <w:tab w:val="num" w:pos="317"/>
              </w:tabs>
              <w:ind w:left="317" w:hanging="283"/>
              <w:jc w:val="both"/>
              <w:rPr>
                <w:i/>
              </w:rPr>
            </w:pPr>
            <w:r>
              <w:t>планировать собственное информационное пространство.</w:t>
            </w:r>
          </w:p>
          <w:p w14:paraId="4DD65651" w14:textId="77777777" w:rsidR="00A46C27" w:rsidRDefault="00A46C27" w:rsidP="00083DC3">
            <w:r>
              <w:rPr>
                <w:i/>
              </w:rPr>
              <w:t>Практическая деятельность:</w:t>
            </w:r>
          </w:p>
          <w:p w14:paraId="32BA2D41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t>получать информацию о характеристиках компьютера;</w:t>
            </w:r>
          </w:p>
          <w:p w14:paraId="2B66E98F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t>оценивать числовые параметры информационных процессов (объём памяти, необходимой для хранения информации; скорость передачи информации, пропускную способность выбранного канала и пр.);</w:t>
            </w:r>
          </w:p>
          <w:p w14:paraId="261AEFB6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t>выполнять основные операции с файлами и папками;</w:t>
            </w:r>
          </w:p>
          <w:p w14:paraId="726AEE02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t>оперировать компьютерными информационными объектами в наглядно-графической форме;</w:t>
            </w:r>
          </w:p>
          <w:p w14:paraId="0B39BB37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lastRenderedPageBreak/>
              <w:t>оценивать размеры файлов, подготовленных с использованием различных устройств ввода информации в заданный интервал времени (клавиатура, сканер, микрофон, фотокамера, видеокамера);</w:t>
            </w:r>
          </w:p>
          <w:p w14:paraId="40CFE374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t>использовать программы-архиваторы;</w:t>
            </w:r>
          </w:p>
          <w:p w14:paraId="0255B502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  <w:rPr>
                <w:b/>
              </w:rPr>
            </w:pPr>
            <w:r>
              <w:t>осуществлять защиту информации от компьютерных вирусов помощью антивирусных программ.</w:t>
            </w:r>
          </w:p>
        </w:tc>
      </w:tr>
      <w:tr w:rsidR="00A46C27" w14:paraId="1AE1DB8E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38E01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3. Обработка </w:t>
            </w:r>
            <w:proofErr w:type="spellStart"/>
            <w:proofErr w:type="gramStart"/>
            <w:r>
              <w:rPr>
                <w:b/>
              </w:rPr>
              <w:t>графиче-ской</w:t>
            </w:r>
            <w:proofErr w:type="spellEnd"/>
            <w:proofErr w:type="gramEnd"/>
            <w:r>
              <w:rPr>
                <w:b/>
              </w:rPr>
              <w:t xml:space="preserve"> ин-формации </w:t>
            </w:r>
          </w:p>
          <w:p w14:paraId="779B5EFA" w14:textId="77777777" w:rsidR="00A46C27" w:rsidRDefault="00A46C27" w:rsidP="00083DC3">
            <w:pPr>
              <w:jc w:val="both"/>
            </w:pPr>
            <w:r>
              <w:rPr>
                <w:b/>
              </w:rPr>
              <w:t>(4 часа)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799E1" w14:textId="77777777" w:rsidR="00A46C27" w:rsidRDefault="00A46C27" w:rsidP="00083DC3">
            <w:pPr>
              <w:ind w:firstLine="472"/>
              <w:jc w:val="both"/>
              <w:rPr>
                <w:i/>
              </w:rPr>
            </w:pPr>
            <w:r>
              <w:t>Формирование изображения на экране монитора.  Компьютерное представление цвета.  Компьютерная графика (растровая, векторная).  Интерфейс графических редакторов.  Форматы графических файлов.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71D49" w14:textId="77777777" w:rsidR="00A46C27" w:rsidRDefault="00A46C27" w:rsidP="00083DC3">
            <w:r>
              <w:rPr>
                <w:i/>
              </w:rPr>
              <w:t>Аналитическая деятельность:</w:t>
            </w:r>
          </w:p>
          <w:p w14:paraId="7B2B5D78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t>анализировать пользовательский интерфейс используемого программного средства;</w:t>
            </w:r>
          </w:p>
          <w:p w14:paraId="49ADD0A2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t>определять условия и возможности применения программного средства для решения типовых задач;</w:t>
            </w:r>
          </w:p>
          <w:p w14:paraId="2C29C36D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t>выявлять общее и отличия в разных программных продуктах, предназначенных для решения одного класса задач.</w:t>
            </w:r>
          </w:p>
          <w:p w14:paraId="593AE7A4" w14:textId="77777777" w:rsidR="00A46C27" w:rsidRDefault="00A46C27" w:rsidP="00083DC3">
            <w:pPr>
              <w:shd w:val="clear" w:color="auto" w:fill="FFFFFF"/>
              <w:jc w:val="both"/>
            </w:pPr>
            <w:r>
              <w:rPr>
                <w:i/>
              </w:rPr>
              <w:t>Практическая деятельность</w:t>
            </w:r>
            <w:r>
              <w:t>:</w:t>
            </w:r>
          </w:p>
          <w:p w14:paraId="43D55D83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t>определять код цвета в палитре RGB в графическом редакторе;</w:t>
            </w:r>
          </w:p>
          <w:p w14:paraId="6B7149BF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</w:pPr>
            <w:r>
              <w:t>создавать и редактировать изображения с помощью инструментов растрового графического редактора;</w:t>
            </w:r>
          </w:p>
          <w:p w14:paraId="74271873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3"/>
              <w:jc w:val="both"/>
              <w:rPr>
                <w:b/>
              </w:rPr>
            </w:pPr>
            <w:r>
              <w:t xml:space="preserve">создавать и редактировать    изображения с помощью инструментов векторного графического редактора. </w:t>
            </w:r>
          </w:p>
        </w:tc>
      </w:tr>
      <w:tr w:rsidR="00A46C27" w14:paraId="1A3396EA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0A017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t xml:space="preserve">Тема 4. Обработка текстовой </w:t>
            </w:r>
            <w:proofErr w:type="spellStart"/>
            <w:r>
              <w:rPr>
                <w:b/>
              </w:rPr>
              <w:t>информа-ции</w:t>
            </w:r>
            <w:proofErr w:type="spellEnd"/>
          </w:p>
          <w:p w14:paraId="43FA7376" w14:textId="77777777" w:rsidR="00A46C27" w:rsidRDefault="00A46C27" w:rsidP="00083DC3">
            <w:pPr>
              <w:jc w:val="both"/>
            </w:pPr>
            <w:r>
              <w:rPr>
                <w:b/>
              </w:rPr>
              <w:lastRenderedPageBreak/>
              <w:t>(9 часов)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C5F4A" w14:textId="77777777" w:rsidR="00A46C27" w:rsidRDefault="00A46C27" w:rsidP="00083DC3">
            <w:pPr>
              <w:ind w:firstLine="472"/>
              <w:jc w:val="both"/>
            </w:pPr>
            <w:r>
              <w:lastRenderedPageBreak/>
              <w:t xml:space="preserve">Текстовые документы и их структурные единицы (раздел, абзац, строка, слово, символ). Технологии создания текстовых документов. Создание, </w:t>
            </w:r>
            <w:r>
              <w:lastRenderedPageBreak/>
              <w:t>редактирование и форматирование текстовых документов на компьютере Стилевое форматирование. Включение в текстовый документ списков, таблиц, диаграмм, формул и графических объектов. Гипертекст. Создание ссылок: сноски, оглавления, предметные указатели. Коллективная работа над документом. Примечания. Запись и выделение изменений. Форматирование страниц документа. Ориентация, размеры страницы, величина полей. Нумерация страниц. Колонтитулы. Сохранение документа в различных текстовых форматах.</w:t>
            </w:r>
          </w:p>
          <w:p w14:paraId="13508987" w14:textId="77777777" w:rsidR="00A46C27" w:rsidRDefault="00A46C27" w:rsidP="00083DC3">
            <w:pPr>
              <w:ind w:firstLine="472"/>
              <w:jc w:val="both"/>
            </w:pPr>
            <w:r>
              <w:t>Инструменты распознавания текстов и компьютерного перевода.</w:t>
            </w:r>
          </w:p>
          <w:p w14:paraId="13B8CC66" w14:textId="77777777" w:rsidR="00A46C27" w:rsidRDefault="00A46C27" w:rsidP="00083DC3">
            <w:pPr>
              <w:ind w:firstLine="472"/>
              <w:jc w:val="both"/>
            </w:pPr>
            <w:r>
              <w:t xml:space="preserve">Компьютерное представление текстовой информации. Кодовые таблицы. Американский стандартный код для обмена информацией, примеры кодирования букв национальных алфавитов. Представление о стандарте Юникод. </w:t>
            </w:r>
          </w:p>
          <w:p w14:paraId="33861C0E" w14:textId="77777777" w:rsidR="00A46C27" w:rsidRDefault="00A46C27" w:rsidP="00083DC3">
            <w:pPr>
              <w:ind w:firstLine="472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F0500" w14:textId="77777777" w:rsidR="00A46C27" w:rsidRDefault="00A46C27" w:rsidP="00083DC3">
            <w:r>
              <w:rPr>
                <w:i/>
              </w:rPr>
              <w:lastRenderedPageBreak/>
              <w:t>Аналитическая деятельность:</w:t>
            </w:r>
          </w:p>
          <w:p w14:paraId="7E9FA883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анализировать пользовательский интерфейс используемого программного средства;</w:t>
            </w:r>
          </w:p>
          <w:p w14:paraId="4E10AFC9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 xml:space="preserve">определять условия и возможности </w:t>
            </w:r>
            <w:r>
              <w:lastRenderedPageBreak/>
              <w:t>применения программного средства для решения типовых задач;</w:t>
            </w:r>
          </w:p>
          <w:p w14:paraId="71349825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выявлять общее и отличия в разных программных продуктах, предназначенных для решения одного класса задач.</w:t>
            </w:r>
          </w:p>
          <w:p w14:paraId="09BDB363" w14:textId="77777777" w:rsidR="00A46C27" w:rsidRDefault="00A46C27" w:rsidP="00083DC3">
            <w:pPr>
              <w:shd w:val="clear" w:color="auto" w:fill="FFFFFF"/>
              <w:jc w:val="both"/>
            </w:pPr>
            <w:r>
              <w:rPr>
                <w:i/>
              </w:rPr>
              <w:t>Практическая деятельность</w:t>
            </w:r>
            <w:r>
              <w:t>:</w:t>
            </w:r>
          </w:p>
          <w:p w14:paraId="4D979ED4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создавать небольшие текстовые документы посредством квалифицированного клавиатурного письма с использованием базовых средств текстовых редакторов;</w:t>
            </w:r>
          </w:p>
          <w:p w14:paraId="4CB4F7E4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форматировать текстовые документы (установка параметров страницы документа; форматирование символов и абзацев; вставка колонтитулов и номеров страниц).</w:t>
            </w:r>
          </w:p>
          <w:p w14:paraId="5596CD9A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вставлять в документ формулы, таблицы, списки, изображения;</w:t>
            </w:r>
          </w:p>
          <w:p w14:paraId="155A7CBE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выполнять коллективное создание текстового документа;</w:t>
            </w:r>
          </w:p>
          <w:p w14:paraId="4B7038CC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создавать гипертекстовые документы;</w:t>
            </w:r>
          </w:p>
          <w:p w14:paraId="2B3FD7A8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выполнять кодирование и декодирование текстовой информации, используя кодовые таблицы (Юникода, КОИ-8Р, Windows 1251);</w:t>
            </w:r>
          </w:p>
          <w:p w14:paraId="4B4110F0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  <w:rPr>
                <w:b/>
              </w:rPr>
            </w:pPr>
            <w:r>
              <w:t>использовать ссылки и цитирование источников при создании на их основе собственных информационных объектов.</w:t>
            </w:r>
          </w:p>
        </w:tc>
      </w:tr>
      <w:tr w:rsidR="00A46C27" w14:paraId="0BD4D6BB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14CAC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5. </w:t>
            </w:r>
            <w:proofErr w:type="spellStart"/>
            <w:r>
              <w:rPr>
                <w:b/>
              </w:rPr>
              <w:t>Мультиме-диа</w:t>
            </w:r>
            <w:proofErr w:type="spellEnd"/>
          </w:p>
          <w:p w14:paraId="26574F22" w14:textId="77777777" w:rsidR="00A46C27" w:rsidRDefault="00A46C27" w:rsidP="00083DC3">
            <w:r>
              <w:rPr>
                <w:b/>
              </w:rPr>
              <w:t>(5 часов)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8D5C" w14:textId="77777777" w:rsidR="00A46C27" w:rsidRDefault="00A46C27" w:rsidP="00083DC3">
            <w:pPr>
              <w:ind w:firstLine="472"/>
              <w:jc w:val="both"/>
            </w:pPr>
            <w:r>
              <w:t xml:space="preserve">Понятие технологии мультимедиа и области её применения. Звук и видео как составляющие мультимедиа. </w:t>
            </w:r>
            <w:r>
              <w:lastRenderedPageBreak/>
              <w:t xml:space="preserve">Компьютерные презентации. Дизайн презентации и макеты слайдов.  </w:t>
            </w:r>
          </w:p>
          <w:p w14:paraId="17D3039A" w14:textId="77777777" w:rsidR="00A46C27" w:rsidRDefault="00A46C27" w:rsidP="00083DC3">
            <w:pPr>
              <w:ind w:firstLine="472"/>
              <w:jc w:val="both"/>
            </w:pPr>
            <w:r>
              <w:t xml:space="preserve">Звуки и видео изображения. Композиция и монтаж. </w:t>
            </w:r>
          </w:p>
          <w:p w14:paraId="153DE41E" w14:textId="77777777" w:rsidR="00A46C27" w:rsidRDefault="00A46C27" w:rsidP="00083DC3">
            <w:pPr>
              <w:ind w:firstLine="472"/>
              <w:jc w:val="both"/>
              <w:rPr>
                <w:i/>
              </w:rPr>
            </w:pPr>
            <w:r>
              <w:t xml:space="preserve">Возможность дискретного представления мультимедийных данных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651D15" w14:textId="77777777" w:rsidR="00A46C27" w:rsidRDefault="00A46C27" w:rsidP="00083DC3">
            <w:r>
              <w:rPr>
                <w:i/>
              </w:rPr>
              <w:lastRenderedPageBreak/>
              <w:t>Аналитическая деятельность:</w:t>
            </w:r>
          </w:p>
          <w:p w14:paraId="7C195B5C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анализировать пользовательский интерфейс используемого программного средства;</w:t>
            </w:r>
          </w:p>
          <w:p w14:paraId="73D2C31F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lastRenderedPageBreak/>
              <w:t>определять условия и возможности применения программного средства для решения типовых задач;</w:t>
            </w:r>
          </w:p>
          <w:p w14:paraId="77945FFD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выявлять общее и отличия в разных программных продуктах, предназначенных для решения одного класса задач.</w:t>
            </w:r>
          </w:p>
          <w:p w14:paraId="12336420" w14:textId="77777777" w:rsidR="00A46C27" w:rsidRDefault="00A46C27" w:rsidP="00083DC3">
            <w:p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rPr>
                <w:i/>
              </w:rPr>
              <w:t>Практическая деятельность</w:t>
            </w:r>
            <w:r>
              <w:t>:</w:t>
            </w:r>
          </w:p>
          <w:p w14:paraId="5894D2CD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создавать презентации с использованием готовых шаблонов;</w:t>
            </w:r>
          </w:p>
          <w:p w14:paraId="6067DEA2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  <w:rPr>
                <w:b/>
              </w:rPr>
            </w:pPr>
            <w:r>
              <w:t>записывать звуковые файлы с различным качеством звучания (глубиной кодирования и частотой дискретизации).</w:t>
            </w:r>
          </w:p>
        </w:tc>
      </w:tr>
      <w:tr w:rsidR="00A46C27" w14:paraId="43F72E7C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E6A4B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6. </w:t>
            </w:r>
            <w:proofErr w:type="spellStart"/>
            <w:proofErr w:type="gramStart"/>
            <w:r>
              <w:rPr>
                <w:b/>
              </w:rPr>
              <w:t>Матема-тические</w:t>
            </w:r>
            <w:proofErr w:type="spellEnd"/>
            <w:proofErr w:type="gramEnd"/>
            <w:r>
              <w:rPr>
                <w:b/>
              </w:rPr>
              <w:t xml:space="preserve"> основы ин-</w:t>
            </w:r>
            <w:proofErr w:type="spellStart"/>
            <w:r>
              <w:rPr>
                <w:b/>
              </w:rPr>
              <w:t>форматики</w:t>
            </w:r>
            <w:proofErr w:type="spellEnd"/>
          </w:p>
          <w:p w14:paraId="1880BF73" w14:textId="77777777" w:rsidR="00A46C27" w:rsidRDefault="00A46C27" w:rsidP="00083DC3">
            <w:r>
              <w:rPr>
                <w:b/>
              </w:rPr>
              <w:t>(13 часов)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7087" w14:textId="77777777" w:rsidR="00A46C27" w:rsidRDefault="00A46C27" w:rsidP="00083DC3">
            <w:pPr>
              <w:ind w:firstLine="472"/>
              <w:jc w:val="both"/>
            </w:pPr>
            <w:r>
              <w:t>Понятие о непозиционных и позиционных системах счисления. Знакомство с двоичной, восьмеричной и шестнадцатеричной системами счисления, запись в них целых десятичных чисел от 0 до 1024. Перевод небольших целых чисел из двоичной, восьмеричной и шестнадцатеричной системы счисления в десятичную. Двоичная арифметика.</w:t>
            </w:r>
          </w:p>
          <w:p w14:paraId="3612A50A" w14:textId="77777777" w:rsidR="00A46C27" w:rsidRDefault="00A46C27" w:rsidP="00083DC3">
            <w:pPr>
              <w:ind w:firstLine="472"/>
              <w:jc w:val="both"/>
              <w:rPr>
                <w:i/>
              </w:rPr>
            </w:pPr>
            <w:r>
              <w:t>Логика высказываний (элементы алгебры логики). Логические значения, операции (логическое отрицание, логическое умножение, логическое сложение), выражения, таблицы истинности.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23ABE" w14:textId="77777777" w:rsidR="00A46C27" w:rsidRDefault="00A46C27" w:rsidP="00083DC3">
            <w:pPr>
              <w:tabs>
                <w:tab w:val="clear" w:pos="709"/>
                <w:tab w:val="left" w:pos="317"/>
              </w:tabs>
            </w:pPr>
            <w:r>
              <w:rPr>
                <w:i/>
              </w:rPr>
              <w:t>Аналитическая деятельность:</w:t>
            </w:r>
          </w:p>
          <w:p w14:paraId="61A430C9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0"/>
                <w:tab w:val="left" w:pos="317"/>
              </w:tabs>
              <w:ind w:left="317" w:hanging="284"/>
              <w:jc w:val="both"/>
            </w:pPr>
            <w:r>
              <w:t>выявлять различие в унарных, позиционных и непозиционных системах счисления;</w:t>
            </w:r>
          </w:p>
          <w:p w14:paraId="72F07DD6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0"/>
                <w:tab w:val="left" w:pos="317"/>
              </w:tabs>
              <w:ind w:left="317" w:hanging="284"/>
              <w:jc w:val="both"/>
            </w:pPr>
            <w:r>
              <w:t>выявлять общее и отличия в разных позиционных системах счисления;</w:t>
            </w:r>
          </w:p>
          <w:p w14:paraId="0F186D63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0"/>
                <w:tab w:val="left" w:pos="317"/>
              </w:tabs>
              <w:ind w:left="317" w:hanging="284"/>
              <w:jc w:val="both"/>
              <w:rPr>
                <w:i/>
              </w:rPr>
            </w:pPr>
            <w:r>
              <w:t>анализировать логическую структуру высказываний.</w:t>
            </w:r>
          </w:p>
          <w:p w14:paraId="37291F25" w14:textId="77777777" w:rsidR="00A46C27" w:rsidRDefault="00A46C27" w:rsidP="00083DC3">
            <w:pPr>
              <w:tabs>
                <w:tab w:val="clear" w:pos="709"/>
                <w:tab w:val="left" w:pos="317"/>
              </w:tabs>
            </w:pPr>
            <w:r>
              <w:rPr>
                <w:i/>
              </w:rPr>
              <w:t>Практическая деятельность:</w:t>
            </w:r>
          </w:p>
          <w:p w14:paraId="3F9CA06A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переводить небольшие (от 0 до 1024) целые числа из десятичной системы счисления в двоичную (восьмеричную, шестнадцатеричную) и обратно;</w:t>
            </w:r>
          </w:p>
          <w:p w14:paraId="76C2D167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выполнять операции сложения и умножения над небольшими двоичными числами;</w:t>
            </w:r>
          </w:p>
          <w:p w14:paraId="2AE866E3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записывать вещественные числа в естественной и нормальной форме;</w:t>
            </w:r>
          </w:p>
          <w:p w14:paraId="30BFDFB8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строить таблицы истинности для логических выражений;</w:t>
            </w:r>
          </w:p>
          <w:p w14:paraId="4BF653BC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  <w:rPr>
                <w:b/>
              </w:rPr>
            </w:pPr>
            <w:r>
              <w:t>вычислять истинностное значение логического выражения.</w:t>
            </w:r>
          </w:p>
        </w:tc>
      </w:tr>
      <w:tr w:rsidR="00A46C27" w14:paraId="723420BE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270E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7. Основы </w:t>
            </w:r>
            <w:proofErr w:type="spellStart"/>
            <w:r>
              <w:rPr>
                <w:b/>
              </w:rPr>
              <w:t>алгоритми-зации</w:t>
            </w:r>
            <w:proofErr w:type="spellEnd"/>
          </w:p>
          <w:p w14:paraId="4C4A4663" w14:textId="77777777" w:rsidR="00A46C27" w:rsidRDefault="00A46C27" w:rsidP="00083DC3">
            <w:r>
              <w:rPr>
                <w:b/>
              </w:rPr>
              <w:t>(10 часов)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B1902" w14:textId="77777777" w:rsidR="00A46C27" w:rsidRDefault="00A46C27" w:rsidP="00083DC3">
            <w:pPr>
              <w:ind w:firstLine="472"/>
              <w:jc w:val="both"/>
            </w:pPr>
            <w:r>
              <w:t>Учебные исполнители Робот, Удвоитель и др. как примеры формальных исполнителей. Понятие алгоритма как формального описания последовательности действий исполнителя при заданных начальных данных. Свойства алгоритмов. Способы записи алгоритмов.</w:t>
            </w:r>
          </w:p>
          <w:p w14:paraId="057B41CA" w14:textId="77777777" w:rsidR="00A46C27" w:rsidRDefault="00A46C27" w:rsidP="00083DC3">
            <w:pPr>
              <w:ind w:firstLine="472"/>
              <w:jc w:val="both"/>
            </w:pPr>
            <w:r>
              <w:t xml:space="preserve">Алгоритмический язык – формальный язык для записи алгоритмов. Программа – запись алгоритма на алгоритмическом языке. Непосредственное и программное управление исполнителем. </w:t>
            </w:r>
          </w:p>
          <w:p w14:paraId="6497909D" w14:textId="77777777" w:rsidR="00A46C27" w:rsidRDefault="00A46C27" w:rsidP="00083DC3">
            <w:pPr>
              <w:ind w:firstLine="472"/>
              <w:jc w:val="both"/>
            </w:pPr>
            <w:r>
              <w:t xml:space="preserve">Линейные программы. Алгоритмические конструкции, связанные с проверкой условий: ветвление и повторение. </w:t>
            </w:r>
          </w:p>
          <w:p w14:paraId="2593B3A6" w14:textId="77777777" w:rsidR="00A46C27" w:rsidRDefault="00A46C27" w:rsidP="00083DC3">
            <w:pPr>
              <w:ind w:firstLine="472"/>
              <w:jc w:val="both"/>
              <w:rPr>
                <w:i/>
              </w:rPr>
            </w:pPr>
            <w:r>
              <w:t>Понятие простой величины. Типы величин: целые, вещественные, символьные, строковые, логические. Переменные и константы. Алгоритм работы с величинами – план целенаправленных действий по проведению вычислений при заданных начальных данных с использованием промежуточных результатов.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FAE43" w14:textId="77777777" w:rsidR="00A46C27" w:rsidRDefault="00A46C27" w:rsidP="00083DC3">
            <w:r>
              <w:rPr>
                <w:i/>
              </w:rPr>
              <w:t>Аналитическая деятельность:</w:t>
            </w:r>
          </w:p>
          <w:p w14:paraId="27AD1AB5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определять по блок-схеме, для решения какой задачи предназначен данный алгоритм;</w:t>
            </w:r>
          </w:p>
          <w:p w14:paraId="36E6477A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анализировать изменение значений величин при пошаговом выполнении алгоритма;</w:t>
            </w:r>
          </w:p>
          <w:p w14:paraId="3B50F63A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определять по выбранному методу решения задачи, какие алгоритмические конструкции могут войти в алгоритм;</w:t>
            </w:r>
          </w:p>
          <w:p w14:paraId="2C02DFEB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сравнивать различные алгоритмы решения одной задачи.</w:t>
            </w:r>
          </w:p>
          <w:p w14:paraId="055513D7" w14:textId="77777777" w:rsidR="00A46C27" w:rsidRDefault="00A46C27" w:rsidP="00083DC3">
            <w:r>
              <w:rPr>
                <w:i/>
              </w:rPr>
              <w:t>Практическая деятельность:</w:t>
            </w:r>
          </w:p>
          <w:p w14:paraId="2BE6CDF0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исполнять готовые алгоритмы для конкретных исходных данных;</w:t>
            </w:r>
          </w:p>
          <w:p w14:paraId="507737D1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преобразовывать запись алгоритма с одной формы в другую;</w:t>
            </w:r>
          </w:p>
          <w:p w14:paraId="08A53FA5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14:paraId="468753F0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14:paraId="50AC0477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  <w:rPr>
                <w:b/>
              </w:rPr>
            </w:pPr>
            <w:r>
              <w:t>строить арифметические, строковые, логические выражения и вычислять их значения</w:t>
            </w:r>
          </w:p>
        </w:tc>
      </w:tr>
      <w:tr w:rsidR="00A46C27" w14:paraId="24383953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1F38" w14:textId="77777777" w:rsidR="00A46C27" w:rsidRDefault="00A46C27" w:rsidP="00083DC3">
            <w:r>
              <w:rPr>
                <w:b/>
              </w:rPr>
              <w:t xml:space="preserve">Тема 8. Начала </w:t>
            </w:r>
            <w:proofErr w:type="spellStart"/>
            <w:r>
              <w:rPr>
                <w:b/>
              </w:rPr>
              <w:t>програм-мирования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(11 часов)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F8D79" w14:textId="77777777" w:rsidR="00A46C27" w:rsidRDefault="00A46C27" w:rsidP="00083DC3">
            <w:pPr>
              <w:ind w:firstLine="567"/>
              <w:jc w:val="both"/>
            </w:pPr>
            <w:r>
              <w:lastRenderedPageBreak/>
              <w:t xml:space="preserve">Язык программирования. Основные правила языка программирования Паскаль: структура программы; правила </w:t>
            </w:r>
            <w:r>
              <w:lastRenderedPageBreak/>
              <w:t>представления данных; правила записи основных операторов (ввод, вывод, присваивание, ветвление, цикл).</w:t>
            </w:r>
          </w:p>
          <w:p w14:paraId="2633248A" w14:textId="77777777" w:rsidR="00A46C27" w:rsidRDefault="00A46C27" w:rsidP="00083DC3">
            <w:pPr>
              <w:ind w:firstLine="567"/>
              <w:jc w:val="both"/>
              <w:rPr>
                <w:i/>
              </w:rPr>
            </w:pPr>
            <w:r>
              <w:t>Решение задач по разработке и выполнению программ в среде программирования Паскаль.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D83D9" w14:textId="77777777" w:rsidR="00A46C27" w:rsidRDefault="00A46C27" w:rsidP="00083DC3">
            <w:r>
              <w:rPr>
                <w:i/>
              </w:rPr>
              <w:lastRenderedPageBreak/>
              <w:t>Аналитическая деятельность:</w:t>
            </w:r>
          </w:p>
          <w:p w14:paraId="0887DAC7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анализировать готовые программы;</w:t>
            </w:r>
          </w:p>
          <w:p w14:paraId="5EE0A795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определять по программе, для решения какой задачи она предназначена;</w:t>
            </w:r>
          </w:p>
          <w:p w14:paraId="6B89EE2C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lastRenderedPageBreak/>
              <w:t>выделять этапы решения задачи на компьютере.</w:t>
            </w:r>
          </w:p>
          <w:p w14:paraId="2582EF2B" w14:textId="77777777" w:rsidR="00A46C27" w:rsidRDefault="00A46C27" w:rsidP="00083DC3">
            <w:r>
              <w:rPr>
                <w:i/>
              </w:rPr>
              <w:t>Практическая деятельность:</w:t>
            </w:r>
          </w:p>
          <w:p w14:paraId="2B1E0EBA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14:paraId="3B27C1B3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14:paraId="7F3EB87B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  <w:rPr>
                <w:b/>
              </w:rPr>
            </w:pPr>
            <w:r>
              <w:t>разрабатывать программы, содержащие оператор (операторы) цикла</w:t>
            </w:r>
          </w:p>
        </w:tc>
      </w:tr>
      <w:tr w:rsidR="00A46C27" w14:paraId="7097FCF7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BFBB2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9. </w:t>
            </w:r>
            <w:proofErr w:type="gramStart"/>
            <w:r>
              <w:rPr>
                <w:b/>
              </w:rPr>
              <w:t>Модели-</w:t>
            </w:r>
            <w:proofErr w:type="spellStart"/>
            <w:r>
              <w:rPr>
                <w:b/>
              </w:rPr>
              <w:t>рование</w:t>
            </w:r>
            <w:proofErr w:type="spellEnd"/>
            <w:proofErr w:type="gramEnd"/>
            <w:r>
              <w:rPr>
                <w:b/>
              </w:rPr>
              <w:t xml:space="preserve"> и </w:t>
            </w:r>
            <w:proofErr w:type="spellStart"/>
            <w:r>
              <w:rPr>
                <w:b/>
              </w:rPr>
              <w:t>формали-зация</w:t>
            </w:r>
            <w:proofErr w:type="spellEnd"/>
          </w:p>
          <w:p w14:paraId="2CF3ADA3" w14:textId="77777777" w:rsidR="00A46C27" w:rsidRDefault="00A46C27" w:rsidP="00083DC3">
            <w:r>
              <w:rPr>
                <w:b/>
              </w:rPr>
              <w:t>(10 часов)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9151E" w14:textId="77777777" w:rsidR="00A46C27" w:rsidRDefault="00A46C27" w:rsidP="00083DC3">
            <w:pPr>
              <w:ind w:firstLine="472"/>
              <w:jc w:val="both"/>
            </w:pPr>
            <w:r>
              <w:t xml:space="preserve">Понятия натурной и информационной моделей </w:t>
            </w:r>
          </w:p>
          <w:p w14:paraId="438BDDA4" w14:textId="77777777" w:rsidR="00A46C27" w:rsidRDefault="00A46C27" w:rsidP="00083DC3">
            <w:pPr>
              <w:ind w:firstLine="472"/>
              <w:jc w:val="both"/>
            </w:pPr>
            <w:r>
              <w:t>Виды информационных моделей (словесное описание, таблица, график, диаграмма, формула, чертёж, граф, дерево, список и др.) и их назначение. Модели в математике, физике, литературе, биологии и т.д.  Использование моделей в практической деятельности. Оценка адекватности модели моделируемому объекту и целям моделирования.</w:t>
            </w:r>
          </w:p>
          <w:p w14:paraId="67C2A9D4" w14:textId="77777777" w:rsidR="00A46C27" w:rsidRDefault="00A46C27" w:rsidP="00083DC3">
            <w:pPr>
              <w:ind w:firstLine="472"/>
              <w:jc w:val="both"/>
            </w:pPr>
            <w:r>
              <w:t xml:space="preserve">Компьютерное моделирование. Примеры использования компьютерных моделей при решении научно-технических задач. </w:t>
            </w:r>
          </w:p>
          <w:p w14:paraId="31FA0E45" w14:textId="77777777" w:rsidR="00A46C27" w:rsidRDefault="00A46C27" w:rsidP="00083DC3">
            <w:pPr>
              <w:ind w:firstLine="472"/>
              <w:jc w:val="both"/>
              <w:rPr>
                <w:i/>
              </w:rPr>
            </w:pPr>
            <w:r>
              <w:t xml:space="preserve">Реляционные базы данных Основные понятия, типы данных, системы управления базами </w:t>
            </w:r>
            <w:r>
              <w:lastRenderedPageBreak/>
              <w:t>данных и принципы работы с ними.  Ввод и редактирование записей. Поиск, удаление и сортировка данных.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24841" w14:textId="77777777" w:rsidR="00A46C27" w:rsidRDefault="00A46C27" w:rsidP="00083DC3">
            <w:r>
              <w:rPr>
                <w:i/>
              </w:rPr>
              <w:lastRenderedPageBreak/>
              <w:t>Аналитическая деятельность:</w:t>
            </w:r>
          </w:p>
          <w:p w14:paraId="2F9AC1A0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осуществлять системный анализ объекта, выделять среди его свойств существенные свойства с точки зрения целей моделирования;</w:t>
            </w:r>
          </w:p>
          <w:p w14:paraId="5F02F30F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оценивать адекватность модели моделируемому объекту и целям моделирования;</w:t>
            </w:r>
          </w:p>
          <w:p w14:paraId="0F3381C9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определять вид информационной модели в зависимости от стоящей задачи;</w:t>
            </w:r>
          </w:p>
          <w:p w14:paraId="4606AEBF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анализировать пользовательский интерфейс используемого программного средства;</w:t>
            </w:r>
          </w:p>
          <w:p w14:paraId="096AAE1B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определять условия и возможности применения программного средства для решения типовых задач;</w:t>
            </w:r>
          </w:p>
          <w:p w14:paraId="5CA5F7AE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  <w:rPr>
                <w:i/>
              </w:rPr>
            </w:pPr>
            <w:r>
              <w:t>выявлять общее и отличия в разных программных продуктах, предназначенных для решения одного класса задач.</w:t>
            </w:r>
          </w:p>
          <w:p w14:paraId="661BBF0D" w14:textId="77777777" w:rsidR="00A46C27" w:rsidRDefault="00A46C27" w:rsidP="00083DC3">
            <w:pPr>
              <w:shd w:val="clear" w:color="auto" w:fill="FFFFFF"/>
              <w:jc w:val="both"/>
            </w:pPr>
            <w:r>
              <w:rPr>
                <w:i/>
              </w:rPr>
              <w:t>Практическая деятельность:</w:t>
            </w:r>
          </w:p>
          <w:p w14:paraId="517D44B1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lastRenderedPageBreak/>
              <w:t>строить и интерпретировать различные информационные модели (таблицы, диаграммы, графы, схемы, блок-схемы алгоритмов);</w:t>
            </w:r>
          </w:p>
          <w:p w14:paraId="4DC11484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преобразовывать объект из одной формы представления информации в другую с минимальными потерями в полноте информации;</w:t>
            </w:r>
          </w:p>
          <w:p w14:paraId="033CDA1B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исследовать с помощью информационных моделей объекты в соответствии с поставленной задачей;</w:t>
            </w:r>
          </w:p>
          <w:p w14:paraId="50880298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работать с готовыми компьютерными моделями из различных предметных областей;</w:t>
            </w:r>
          </w:p>
          <w:p w14:paraId="0CD85153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создавать однотабличные базы данных;</w:t>
            </w:r>
          </w:p>
          <w:p w14:paraId="61B487EF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осуществлять поиск записей в готовой базе данных;</w:t>
            </w:r>
          </w:p>
          <w:p w14:paraId="65CFD129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  <w:rPr>
                <w:b/>
              </w:rPr>
            </w:pPr>
            <w:r>
              <w:t>осуществлять сортировку записей в готовой базе данных.</w:t>
            </w:r>
          </w:p>
        </w:tc>
      </w:tr>
      <w:tr w:rsidR="00A46C27" w14:paraId="1B4369AA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07F3A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10. </w:t>
            </w:r>
            <w:proofErr w:type="spellStart"/>
            <w:r>
              <w:rPr>
                <w:b/>
              </w:rPr>
              <w:t>Алгорит-мизация</w:t>
            </w:r>
            <w:proofErr w:type="spellEnd"/>
            <w:r>
              <w:rPr>
                <w:b/>
              </w:rPr>
              <w:t xml:space="preserve"> и программирование </w:t>
            </w:r>
          </w:p>
          <w:p w14:paraId="06AD9257" w14:textId="77777777" w:rsidR="00A46C27" w:rsidRDefault="00A46C27" w:rsidP="00083DC3">
            <w:r>
              <w:rPr>
                <w:b/>
              </w:rPr>
              <w:t>(8 часов)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3C4E8" w14:textId="77777777" w:rsidR="00A46C27" w:rsidRDefault="00A46C27" w:rsidP="00083DC3">
            <w:pPr>
              <w:ind w:firstLine="472"/>
              <w:jc w:val="both"/>
            </w:pPr>
            <w:r>
              <w:t xml:space="preserve">Этапы решения задачи на компьютере. </w:t>
            </w:r>
          </w:p>
          <w:p w14:paraId="1635E60E" w14:textId="77777777" w:rsidR="00A46C27" w:rsidRDefault="00A46C27" w:rsidP="00083DC3">
            <w:pPr>
              <w:ind w:firstLine="472"/>
              <w:jc w:val="both"/>
            </w:pPr>
            <w:r>
              <w:t>Конструирование алгоритмов: разбиение задачи на подзадачи, понятие вспомогательного алгоритма. Вызов вспомогательных алгоритмов. Рекурсия.</w:t>
            </w:r>
          </w:p>
          <w:p w14:paraId="2CC75E89" w14:textId="77777777" w:rsidR="00A46C27" w:rsidRDefault="00A46C27" w:rsidP="00083DC3">
            <w:pPr>
              <w:ind w:firstLine="472"/>
              <w:jc w:val="both"/>
              <w:rPr>
                <w:i/>
              </w:rPr>
            </w:pPr>
            <w:r>
              <w:t>Управление, управляющая и управляемая системы, прямая и обратная связь. Управление в живой природе, обществе и технике.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27121" w14:textId="77777777" w:rsidR="00A46C27" w:rsidRDefault="00A46C27" w:rsidP="00083DC3">
            <w:r>
              <w:rPr>
                <w:i/>
              </w:rPr>
              <w:t>Аналитическая деятельность:</w:t>
            </w:r>
          </w:p>
          <w:p w14:paraId="623AE424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выделять этапы решения задачи на компьютере;</w:t>
            </w:r>
          </w:p>
          <w:p w14:paraId="084F1B50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осуществлять разбиение исходной задачи на подзадачи;</w:t>
            </w:r>
          </w:p>
          <w:p w14:paraId="5DD7848F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  <w:rPr>
                <w:i/>
              </w:rPr>
            </w:pPr>
            <w:r>
              <w:t>сравнивать различные алгоритмы решения одной задачи.</w:t>
            </w:r>
          </w:p>
          <w:p w14:paraId="30053A24" w14:textId="77777777" w:rsidR="00A46C27" w:rsidRDefault="00A46C27" w:rsidP="00083DC3">
            <w:pPr>
              <w:shd w:val="clear" w:color="auto" w:fill="FFFFFF"/>
              <w:jc w:val="both"/>
            </w:pPr>
            <w:r>
              <w:rPr>
                <w:i/>
              </w:rPr>
              <w:t>Практическая деятельность:</w:t>
            </w:r>
          </w:p>
          <w:p w14:paraId="539448E6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исполнять готовые алгоритмы для конкретных исходных данных;</w:t>
            </w:r>
          </w:p>
          <w:p w14:paraId="7ABD86E1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разрабатывать программы, содержащие подпрограмму;</w:t>
            </w:r>
          </w:p>
          <w:p w14:paraId="53EC5215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разрабатывать программы для обработки одномерного массива:</w:t>
            </w:r>
          </w:p>
          <w:p w14:paraId="2C15E2A5" w14:textId="77777777" w:rsidR="00A46C27" w:rsidRDefault="00A46C27" w:rsidP="00083DC3">
            <w:pPr>
              <w:pStyle w:val="11"/>
              <w:numPr>
                <w:ilvl w:val="1"/>
                <w:numId w:val="9"/>
              </w:numPr>
              <w:tabs>
                <w:tab w:val="clear" w:pos="709"/>
                <w:tab w:val="left" w:pos="459"/>
              </w:tabs>
              <w:spacing w:after="0" w:line="100" w:lineRule="atLeast"/>
              <w:ind w:left="0"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(нахождение минимального (максимального) значения в данном массиве;  </w:t>
            </w:r>
          </w:p>
          <w:p w14:paraId="5EA4A6D0" w14:textId="77777777" w:rsidR="00A46C27" w:rsidRDefault="00A46C27" w:rsidP="00083DC3">
            <w:pPr>
              <w:pStyle w:val="11"/>
              <w:numPr>
                <w:ilvl w:val="1"/>
                <w:numId w:val="9"/>
              </w:numPr>
              <w:tabs>
                <w:tab w:val="clear" w:pos="709"/>
                <w:tab w:val="left" w:pos="459"/>
              </w:tabs>
              <w:spacing w:after="0" w:line="100" w:lineRule="atLeast"/>
              <w:ind w:left="0"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подсчёт количества элементов массива, удовлетворяющих некоторому условию; </w:t>
            </w:r>
          </w:p>
          <w:p w14:paraId="6DA04F5A" w14:textId="77777777" w:rsidR="00A46C27" w:rsidRDefault="00A46C27" w:rsidP="00083DC3">
            <w:pPr>
              <w:pStyle w:val="11"/>
              <w:numPr>
                <w:ilvl w:val="1"/>
                <w:numId w:val="9"/>
              </w:numPr>
              <w:tabs>
                <w:tab w:val="clear" w:pos="709"/>
                <w:tab w:val="left" w:pos="459"/>
              </w:tabs>
              <w:spacing w:after="0" w:line="100" w:lineRule="atLeast"/>
              <w:ind w:left="0"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нахождение суммы всех элементов массива; </w:t>
            </w:r>
          </w:p>
          <w:p w14:paraId="3A112F13" w14:textId="77777777" w:rsidR="00A46C27" w:rsidRDefault="00A46C27" w:rsidP="00083DC3">
            <w:pPr>
              <w:pStyle w:val="11"/>
              <w:numPr>
                <w:ilvl w:val="1"/>
                <w:numId w:val="9"/>
              </w:numPr>
              <w:tabs>
                <w:tab w:val="clear" w:pos="709"/>
                <w:tab w:val="left" w:pos="459"/>
              </w:tabs>
              <w:spacing w:after="0" w:line="100" w:lineRule="atLeast"/>
              <w:ind w:left="0" w:firstLine="1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количества и суммы всех четных элементов в массиве;</w:t>
            </w:r>
          </w:p>
          <w:p w14:paraId="4047BDA6" w14:textId="77777777" w:rsidR="00A46C27" w:rsidRDefault="00A46C27" w:rsidP="00083DC3">
            <w:pPr>
              <w:pStyle w:val="11"/>
              <w:numPr>
                <w:ilvl w:val="1"/>
                <w:numId w:val="9"/>
              </w:numPr>
              <w:tabs>
                <w:tab w:val="clear" w:pos="709"/>
                <w:tab w:val="left" w:pos="459"/>
              </w:tabs>
              <w:spacing w:after="0" w:line="100" w:lineRule="atLeast"/>
              <w:ind w:left="0" w:firstLine="175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сортировка элементов массива и пр.).</w:t>
            </w:r>
          </w:p>
        </w:tc>
      </w:tr>
      <w:tr w:rsidR="00A46C27" w14:paraId="6AD3D7D6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968DE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Тема 11. Обработка числовой </w:t>
            </w:r>
            <w:proofErr w:type="spellStart"/>
            <w:r>
              <w:rPr>
                <w:b/>
              </w:rPr>
              <w:t>информа-ции</w:t>
            </w:r>
            <w:proofErr w:type="spellEnd"/>
            <w:r>
              <w:rPr>
                <w:b/>
              </w:rPr>
              <w:t xml:space="preserve"> </w:t>
            </w:r>
          </w:p>
          <w:p w14:paraId="2978B26A" w14:textId="77777777" w:rsidR="00A46C27" w:rsidRDefault="00A46C27" w:rsidP="00083DC3">
            <w:pPr>
              <w:jc w:val="both"/>
            </w:pPr>
            <w:r>
              <w:rPr>
                <w:b/>
              </w:rPr>
              <w:t>(6 часов)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154F7" w14:textId="77777777" w:rsidR="00A46C27" w:rsidRDefault="00A46C27" w:rsidP="00083DC3">
            <w:pPr>
              <w:ind w:firstLine="472"/>
              <w:jc w:val="both"/>
            </w:pPr>
            <w:r>
              <w:t>Электронные таблицы. Использование формул. Относительные, абсолютные и смешанные ссылки. Выполнение расчётов. Построение графиков и диаграмм. Понятие о сортировке (упорядочивании) данных.</w:t>
            </w:r>
          </w:p>
          <w:p w14:paraId="2F055402" w14:textId="77777777" w:rsidR="00A46C27" w:rsidRDefault="00A46C27" w:rsidP="00083DC3">
            <w:pPr>
              <w:ind w:firstLine="472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4A71E" w14:textId="77777777" w:rsidR="00A46C27" w:rsidRDefault="00A46C27" w:rsidP="00083DC3">
            <w:r>
              <w:rPr>
                <w:i/>
              </w:rPr>
              <w:t>Аналитическая деятельность:</w:t>
            </w:r>
          </w:p>
          <w:p w14:paraId="683C144B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анализировать пользовательский интерфейс используемого программного средства;</w:t>
            </w:r>
          </w:p>
          <w:p w14:paraId="63E37EC0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</w:pPr>
            <w:r>
              <w:t>определять условия и возможности применения программного средства для решения типовых задач;</w:t>
            </w:r>
          </w:p>
          <w:p w14:paraId="29826F1B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317"/>
              <w:jc w:val="both"/>
              <w:rPr>
                <w:i/>
              </w:rPr>
            </w:pPr>
            <w:r>
              <w:t>выявлять общее и отличия в разных программных продуктах, предназначенных для решения одного класса задач.</w:t>
            </w:r>
          </w:p>
          <w:p w14:paraId="0BED331B" w14:textId="77777777" w:rsidR="00A46C27" w:rsidRDefault="00A46C27" w:rsidP="00083DC3">
            <w:pPr>
              <w:shd w:val="clear" w:color="auto" w:fill="FFFFFF"/>
              <w:jc w:val="both"/>
            </w:pPr>
            <w:r>
              <w:rPr>
                <w:i/>
              </w:rPr>
              <w:t>Практическая деятельность</w:t>
            </w:r>
            <w:r>
              <w:t>:</w:t>
            </w:r>
          </w:p>
          <w:p w14:paraId="25CE538C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создавать электронные таблицы, выполнять в них расчёты по встроенным и вводимым пользователем формулам;</w:t>
            </w:r>
          </w:p>
          <w:p w14:paraId="7767F94C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  <w:rPr>
                <w:b/>
              </w:rPr>
            </w:pPr>
            <w:r>
              <w:t>строить диаграммы и графики в электронных таблицах.</w:t>
            </w:r>
          </w:p>
        </w:tc>
      </w:tr>
      <w:tr w:rsidR="00A46C27" w14:paraId="74FA4684" w14:textId="77777777" w:rsidTr="002D0EB4">
        <w:trPr>
          <w:trHeight w:val="41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C1710" w14:textId="77777777" w:rsidR="00A46C27" w:rsidRDefault="00A46C27" w:rsidP="00083DC3">
            <w:pPr>
              <w:rPr>
                <w:b/>
              </w:rPr>
            </w:pPr>
            <w:r>
              <w:rPr>
                <w:b/>
              </w:rPr>
              <w:t xml:space="preserve">Тема 12.  Коммуникационные технологии  </w:t>
            </w:r>
          </w:p>
          <w:p w14:paraId="56DDB76C" w14:textId="77777777" w:rsidR="00A46C27" w:rsidRDefault="00A46C27" w:rsidP="00083DC3">
            <w:r>
              <w:rPr>
                <w:b/>
              </w:rPr>
              <w:t>(10 часов)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298AF" w14:textId="77777777" w:rsidR="00A46C27" w:rsidRDefault="00A46C27" w:rsidP="00083DC3">
            <w:pPr>
              <w:ind w:firstLine="472"/>
              <w:jc w:val="both"/>
            </w:pPr>
            <w:r>
              <w:t>Локальные и глобальные компьютерные сети. Интернет. Скорость передачи информации. Пропускная способность канала. Передача информации в современных системах связи.</w:t>
            </w:r>
          </w:p>
          <w:p w14:paraId="34381B03" w14:textId="77777777" w:rsidR="00A46C27" w:rsidRDefault="00A46C27" w:rsidP="00083DC3">
            <w:pPr>
              <w:ind w:firstLine="472"/>
              <w:jc w:val="both"/>
            </w:pPr>
            <w:r>
              <w:t xml:space="preserve">Взаимодействие на основе компьютерных сетей: электронная почта, чат, форум, телеконференция, сайт. Информационные ресурсы </w:t>
            </w:r>
            <w:r>
              <w:lastRenderedPageBreak/>
              <w:t xml:space="preserve">компьютерных сетей: Всемирная паутина, файловые архивы. </w:t>
            </w:r>
          </w:p>
          <w:p w14:paraId="677106B9" w14:textId="77777777" w:rsidR="00A46C27" w:rsidRDefault="00A46C27" w:rsidP="00083DC3">
            <w:pPr>
              <w:ind w:firstLine="472"/>
              <w:jc w:val="both"/>
            </w:pPr>
            <w:r>
              <w:t xml:space="preserve">Технологии создания сайта. Содержание и структура сайта. Оформление сайта. Размещение сайта в Интернете. </w:t>
            </w:r>
          </w:p>
          <w:p w14:paraId="761BCFBB" w14:textId="77777777" w:rsidR="00A46C27" w:rsidRDefault="00A46C27" w:rsidP="00083DC3">
            <w:pPr>
              <w:ind w:firstLine="472"/>
              <w:jc w:val="both"/>
            </w:pPr>
            <w:r>
              <w:t xml:space="preserve">Базовые представления о правовых и этических аспектах использования компьютерных программ и работы в сети Интернет. </w:t>
            </w:r>
          </w:p>
          <w:p w14:paraId="23FD21AF" w14:textId="77777777" w:rsidR="00A46C27" w:rsidRDefault="00A46C27" w:rsidP="00083DC3">
            <w:pPr>
              <w:pStyle w:val="10"/>
              <w:ind w:firstLine="472"/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20E04" w14:textId="77777777" w:rsidR="00A46C27" w:rsidRDefault="00A46C27" w:rsidP="00083DC3">
            <w:r>
              <w:rPr>
                <w:i/>
              </w:rPr>
              <w:lastRenderedPageBreak/>
              <w:t>Аналитическая деятельность:</w:t>
            </w:r>
          </w:p>
          <w:p w14:paraId="06E08852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выявлять общие черты и отличия способов взаимодействия на основе компьютерных сетей;</w:t>
            </w:r>
          </w:p>
          <w:p w14:paraId="6EDA7599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анализировать доменные имена компьютеров и адреса документов в Интернете;</w:t>
            </w:r>
          </w:p>
          <w:p w14:paraId="4DDE572E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 xml:space="preserve">приводить примеры ситуаций, в которых требуется поиск информации; </w:t>
            </w:r>
          </w:p>
          <w:p w14:paraId="65C36F6D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 xml:space="preserve">анализировать и сопоставлять различные источники информации, оценивать </w:t>
            </w:r>
            <w:r>
              <w:lastRenderedPageBreak/>
              <w:t>достоверность найденной информации;</w:t>
            </w:r>
          </w:p>
          <w:p w14:paraId="1596A222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распознавать потенциальные угрозы и вредные воздействия, связанные с ИКТ; оценивать предлагаемы пути их устранения.</w:t>
            </w:r>
          </w:p>
          <w:p w14:paraId="4ED6BDA7" w14:textId="77777777" w:rsidR="00A46C27" w:rsidRDefault="00A46C27" w:rsidP="00083DC3">
            <w:pPr>
              <w:shd w:val="clear" w:color="auto" w:fill="FFFFFF"/>
              <w:jc w:val="both"/>
            </w:pPr>
            <w:r>
              <w:rPr>
                <w:i/>
              </w:rPr>
              <w:t xml:space="preserve">Практическая деятельность: </w:t>
            </w:r>
          </w:p>
          <w:p w14:paraId="1F369E90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осуществлять взаимодействие посредством электронной почты, чата, форума;</w:t>
            </w:r>
          </w:p>
          <w:p w14:paraId="0D6DCD90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определять минимальное время, необходимое для передачи известного объёма данных по каналу связи с известными характеристиками;</w:t>
            </w:r>
          </w:p>
          <w:p w14:paraId="4873B938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проводить поиск информации в сети Интернет по запросам с использованием логических операций;</w:t>
            </w:r>
          </w:p>
          <w:p w14:paraId="1A95841F" w14:textId="77777777" w:rsidR="00A46C27" w:rsidRDefault="00A46C27" w:rsidP="00083DC3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09"/>
                <w:tab w:val="left" w:pos="317"/>
              </w:tabs>
              <w:ind w:left="317" w:hanging="284"/>
              <w:jc w:val="both"/>
            </w:pPr>
            <w:r>
              <w:t>создавать с использованием конструкторов (шаблонов) комплексные информационные объекты в виде веб-страницы, включающей графические объекты.</w:t>
            </w:r>
          </w:p>
        </w:tc>
      </w:tr>
    </w:tbl>
    <w:p w14:paraId="54C87995" w14:textId="77777777" w:rsidR="00A46C27" w:rsidRDefault="00A46C27" w:rsidP="006049A3">
      <w:pPr>
        <w:spacing w:before="120" w:after="120" w:line="276" w:lineRule="auto"/>
        <w:jc w:val="center"/>
        <w:rPr>
          <w:b/>
          <w:sz w:val="28"/>
          <w:szCs w:val="28"/>
        </w:rPr>
      </w:pPr>
    </w:p>
    <w:p w14:paraId="70B39488" w14:textId="6C0C1D56" w:rsidR="006049A3" w:rsidRDefault="006049A3" w:rsidP="006049A3">
      <w:pPr>
        <w:spacing w:before="120" w:after="120" w:line="276" w:lineRule="auto"/>
        <w:jc w:val="center"/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</w:pPr>
      <w:r>
        <w:rPr>
          <w:b/>
          <w:sz w:val="28"/>
          <w:szCs w:val="28"/>
        </w:rPr>
        <w:t>РОЛЬ УЧЕБНОГО КУРСА В ДОСТИЖЕНИИ ОБУЧАЮЩИХСЯ ПЛАНИРУЕМЫХ РЕЗУЛЬТАТОВ</w:t>
      </w:r>
    </w:p>
    <w:p w14:paraId="34560C95" w14:textId="77777777" w:rsidR="006049A3" w:rsidRDefault="006049A3" w:rsidP="006049A3">
      <w:pPr>
        <w:pStyle w:val="dash041e005f0441005f043d005f043e005f0432005f043d005f043e005f0439005f0020005f0442005f0435005f043a005f0441005f0442005f0020005f0441005f0020005f043e005f0442005f0441005f0442005f0443005f043f005f043e005f043"/>
        <w:tabs>
          <w:tab w:val="clear" w:pos="709"/>
          <w:tab w:val="left" w:pos="567"/>
        </w:tabs>
        <w:spacing w:after="0"/>
        <w:ind w:left="0"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</w:pP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 xml:space="preserve">Планируемые результаты освоения обучающимися основной образовательной программы основного общего образования уточняют и конкретизируют общее понимание личностных, метапредметных и предметных результатов как с позиции организации их достижения в образовательном процессе, так и с позиции оценки достижения этих результатов. </w:t>
      </w:r>
    </w:p>
    <w:p w14:paraId="642D8E9D" w14:textId="77777777" w:rsidR="006049A3" w:rsidRDefault="006049A3" w:rsidP="006049A3">
      <w:pPr>
        <w:pStyle w:val="dash041e005f0441005f043d005f043e005f0432005f043d005f043e005f0439005f0020005f0442005f0435005f043a005f0441005f0442005f0020005f0441005f0020005f043e005f0442005f0441005f0442005f0443005f043f005f043e005f043"/>
        <w:tabs>
          <w:tab w:val="clear" w:pos="709"/>
          <w:tab w:val="left" w:pos="567"/>
        </w:tabs>
        <w:spacing w:after="0"/>
        <w:ind w:left="0"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</w:pP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Планируемые результаты сформулированы к каждому разделу учебной программы.</w:t>
      </w:r>
    </w:p>
    <w:p w14:paraId="42C4F8BF" w14:textId="77777777" w:rsidR="006049A3" w:rsidRDefault="006049A3" w:rsidP="006049A3">
      <w:pPr>
        <w:pStyle w:val="dash041e005f0441005f043d005f043e005f0432005f043d005f043e005f0439005f0020005f0442005f0435005f043a005f0441005f0442005f0020005f0441005f0020005f043e005f0442005f0441005f0442005f0443005f043f005f043e005f043"/>
        <w:tabs>
          <w:tab w:val="clear" w:pos="709"/>
          <w:tab w:val="left" w:pos="429"/>
          <w:tab w:val="left" w:pos="567"/>
        </w:tabs>
        <w:spacing w:after="0"/>
        <w:ind w:left="0" w:firstLine="567"/>
        <w:jc w:val="both"/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</w:pP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Планируемые результаты, характеризующие систему учебных действий в отношении опорного учебного материала, размещены в рубрике «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b/>
          <w:szCs w:val="28"/>
        </w:rPr>
        <w:t>Выпускник научится …</w:t>
      </w: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>». Они п</w:t>
      </w:r>
      <w:r>
        <w:t>оказывают, какой уровень освоения опорного учебного материала ожидается от выпускника. Эти результаты потенциально достигаемы большинством учащихся и выносятся на итоговую оценку как задания базового уровня (исполнительская компетентность) или задания повышенного уровня (зона ближайшего развития).</w:t>
      </w:r>
    </w:p>
    <w:p w14:paraId="19879DD1" w14:textId="77777777" w:rsidR="006049A3" w:rsidRDefault="006049A3" w:rsidP="006049A3">
      <w:pPr>
        <w:pStyle w:val="dash041e005f0441005f043d005f043e005f0432005f043d005f043e005f0439005f0020005f0442005f0435005f043a005f0441005f0442005f0020005f0441005f0020005f043e005f0442005f0441005f0442005f0443005f043f005f043e005f043"/>
        <w:tabs>
          <w:tab w:val="clear" w:pos="709"/>
          <w:tab w:val="left" w:pos="429"/>
          <w:tab w:val="left" w:pos="567"/>
        </w:tabs>
        <w:spacing w:after="0"/>
        <w:ind w:left="0" w:firstLine="567"/>
        <w:jc w:val="both"/>
      </w:pPr>
      <w:r>
        <w:rPr>
          <w:rStyle w:val="dash041e005f0441005f043d005f043e005f0432005f043d005f043e005f0439005f0020005f0442005f0435005f043a005f0441005f0442005f0020005f0441005f0020005f043e005f0442005f0441005f0442005f0443005f043f005f043e005f043char1"/>
          <w:szCs w:val="28"/>
        </w:rPr>
        <w:t xml:space="preserve">Планируемые результаты, характеризующие систему учебных действий в отношении знаний, умений, навыков, расширяющих и углубляющих опорную систему, размещены в рубрике «Выпускник получит возможность научиться …». </w:t>
      </w:r>
      <w:r>
        <w:t xml:space="preserve">Эти результаты достигаются отдельными </w:t>
      </w:r>
      <w:r>
        <w:lastRenderedPageBreak/>
        <w:t>мотивированными и способными учащимися; они не отрабатываются со всеми группами учащихся в повседневной практике, но могут включаться в материалы итогового контроля.</w:t>
      </w:r>
    </w:p>
    <w:p w14:paraId="02BE1A05" w14:textId="77777777" w:rsidR="006049A3" w:rsidRDefault="006049A3" w:rsidP="006049A3">
      <w:pPr>
        <w:tabs>
          <w:tab w:val="clear" w:pos="709"/>
          <w:tab w:val="left" w:pos="429"/>
        </w:tabs>
        <w:spacing w:before="120"/>
        <w:ind w:left="86" w:firstLine="481"/>
        <w:rPr>
          <w:b/>
        </w:rPr>
      </w:pPr>
      <w:r>
        <w:rPr>
          <w:b/>
        </w:rPr>
        <w:t>Раздел 1. Введение в информатику</w:t>
      </w:r>
    </w:p>
    <w:p w14:paraId="51F8E30B" w14:textId="77777777" w:rsidR="006049A3" w:rsidRDefault="006049A3" w:rsidP="006049A3">
      <w:pPr>
        <w:tabs>
          <w:tab w:val="clear" w:pos="709"/>
          <w:tab w:val="left" w:pos="429"/>
        </w:tabs>
        <w:ind w:left="214" w:hanging="86"/>
      </w:pPr>
      <w:r>
        <w:rPr>
          <w:b/>
        </w:rPr>
        <w:t>Выпускник научится</w:t>
      </w:r>
      <w:r>
        <w:t>:</w:t>
      </w:r>
    </w:p>
    <w:p w14:paraId="542B03CD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декодировать и кодировать информацию</w:t>
      </w:r>
      <w:r>
        <w:rPr>
          <w:rStyle w:val="dash041e0441043d043e0432043d043e0439002004420435043a04410442002004410020043e0442044104420443043f043e043cchar1"/>
        </w:rPr>
        <w:t xml:space="preserve"> при заданных правилах кодирования</w:t>
      </w:r>
      <w:r>
        <w:t>;</w:t>
      </w:r>
    </w:p>
    <w:p w14:paraId="113DA20C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оперировать единицами измерения количества информации;</w:t>
      </w:r>
    </w:p>
    <w:p w14:paraId="047E6048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оценивать количественные параметры информационных объектов и процессов (объём памяти, необходимый для хранения информации; время передачи информации и др.);</w:t>
      </w:r>
    </w:p>
    <w:p w14:paraId="7F406D4A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 xml:space="preserve">записывать в двоичной системе целые числа от 0 до 256; </w:t>
      </w:r>
    </w:p>
    <w:p w14:paraId="65ADA67E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составлять логические выражения с операциями И, ИЛИ, НЕ; определять значение логического выражения; строить таблицы истинности;</w:t>
      </w:r>
    </w:p>
    <w:p w14:paraId="51D91E4B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анализировать информационные модели (таблицы, графики, диаграммы, схемы и др.);</w:t>
      </w:r>
    </w:p>
    <w:p w14:paraId="116BFA04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перекодировать информацию из одной пространственно-графической или знаково-символической формы в другую, в том числе использовать графическое представление (визуализацию) числовой информации;</w:t>
      </w:r>
    </w:p>
    <w:p w14:paraId="76632BF7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выбирать форму представления данных (таблица, схема, график, диаграмма) в соответствии с поставленной задачей;</w:t>
      </w:r>
    </w:p>
    <w:p w14:paraId="559A8BA1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  <w:rPr>
          <w:i/>
        </w:rPr>
      </w:pPr>
      <w:r>
        <w:t>строить простые информационные модели объектов и процессов из различных предметных областей с использованием типовых средств (таблиц, графиков, диаграмм, формул и пр.), оценивать адекватность построенной модели объекту-оригиналу и целям моделирования</w:t>
      </w:r>
      <w:r>
        <w:rPr>
          <w:b/>
        </w:rPr>
        <w:t>.</w:t>
      </w:r>
    </w:p>
    <w:p w14:paraId="24EB84B8" w14:textId="77777777" w:rsidR="006049A3" w:rsidRDefault="006049A3" w:rsidP="006049A3">
      <w:pPr>
        <w:tabs>
          <w:tab w:val="clear" w:pos="709"/>
          <w:tab w:val="left" w:pos="429"/>
        </w:tabs>
        <w:ind w:left="214" w:hanging="86"/>
        <w:jc w:val="both"/>
      </w:pPr>
      <w:r>
        <w:rPr>
          <w:i/>
        </w:rPr>
        <w:t>Выпускник получит возможность</w:t>
      </w:r>
      <w:r>
        <w:t>:</w:t>
      </w:r>
    </w:p>
    <w:p w14:paraId="7A4F4987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 xml:space="preserve">углубить и развить представления о современной научной картине мира, об информации как одном из основных понятий современной науки, об информационных процессах и их роли в современном мире; </w:t>
      </w:r>
    </w:p>
    <w:p w14:paraId="4EC4B335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научиться определять мощность алфавита, используемого для записи сообщения;</w:t>
      </w:r>
    </w:p>
    <w:p w14:paraId="6B1BD922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научиться оценивать информационный объём сообщения, записанного символами произвольного алфавита</w:t>
      </w:r>
    </w:p>
    <w:p w14:paraId="2665E83C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переводить небольшие десятичные числа из восьмеричной и шестнадцатеричной системы счисления в десятичную систему счисления;</w:t>
      </w:r>
    </w:p>
    <w:p w14:paraId="2E8B1B71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познакомиться с тем, как информация представляется в компьютере, в том числе с двоичным кодированием текстов, графических изображений, звука;</w:t>
      </w:r>
    </w:p>
    <w:p w14:paraId="29A88921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научиться решать логические задачи с использованием таблиц истинности;</w:t>
      </w:r>
    </w:p>
    <w:p w14:paraId="41A190FA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научиться решать логические задачи путем составления логических выражений и их преобразования с использованием основных свойств логических операций.</w:t>
      </w:r>
    </w:p>
    <w:p w14:paraId="6E43A66D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сформировать представление о моделировании как методе научного познания; о компьютерных моделях и  их использовании для исследования объектов окружающего мира;</w:t>
      </w:r>
    </w:p>
    <w:p w14:paraId="34549B1C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 xml:space="preserve">познакомиться с примерами использования графов и деревьев при описании реальных объектов и процессов </w:t>
      </w:r>
    </w:p>
    <w:p w14:paraId="2CCF5039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  <w:rPr>
          <w:b/>
        </w:rPr>
      </w:pPr>
      <w:r>
        <w:t>научиться строить математическую   модель задачи – выделять исходные данные и результаты, выявлять соотношения между ними.</w:t>
      </w:r>
    </w:p>
    <w:p w14:paraId="28456663" w14:textId="77777777" w:rsidR="006049A3" w:rsidRDefault="006049A3" w:rsidP="006049A3">
      <w:pPr>
        <w:tabs>
          <w:tab w:val="clear" w:pos="709"/>
          <w:tab w:val="left" w:pos="429"/>
        </w:tabs>
        <w:spacing w:before="120"/>
        <w:ind w:left="214" w:hanging="86"/>
        <w:jc w:val="both"/>
        <w:rPr>
          <w:b/>
        </w:rPr>
      </w:pPr>
      <w:r>
        <w:rPr>
          <w:b/>
        </w:rPr>
        <w:t>Раздел 2. Алгоритмы и начала программирования</w:t>
      </w:r>
    </w:p>
    <w:p w14:paraId="0975A8FA" w14:textId="77777777" w:rsidR="006049A3" w:rsidRDefault="006049A3" w:rsidP="006049A3">
      <w:pPr>
        <w:tabs>
          <w:tab w:val="clear" w:pos="709"/>
          <w:tab w:val="left" w:pos="429"/>
        </w:tabs>
        <w:ind w:left="214" w:hanging="86"/>
        <w:jc w:val="both"/>
      </w:pPr>
      <w:r>
        <w:rPr>
          <w:b/>
        </w:rPr>
        <w:t>Выпускник научится:</w:t>
      </w:r>
    </w:p>
    <w:p w14:paraId="01E03D77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lastRenderedPageBreak/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14:paraId="12A2AC04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14:paraId="05ADC843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14:paraId="76E85C4C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исполнять линейный алгоритм для формального исполнителя с заданной системой команд;</w:t>
      </w:r>
    </w:p>
    <w:p w14:paraId="4B29C506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 xml:space="preserve">составлять линейные алгоритмы, число команд в которых не превышает заданное; </w:t>
      </w:r>
    </w:p>
    <w:p w14:paraId="1C7842EF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ученик научится исполнять записанный на естественном языке алгоритм, обрабатывающий цепочки символов.</w:t>
      </w:r>
    </w:p>
    <w:p w14:paraId="4CAC96CD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исполнять линейные алгоритмы, записанные на алгоритмическом языке.</w:t>
      </w:r>
    </w:p>
    <w:p w14:paraId="1422175C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исполнять алгоритмы c ветвлениями, записанные на алгоритмическом языке;</w:t>
      </w:r>
    </w:p>
    <w:p w14:paraId="7AE6D293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понимать правила записи и выполнения алгоритмов, содержащих цикл с параметром или цикл с условием продолжения работы;</w:t>
      </w:r>
    </w:p>
    <w:p w14:paraId="04294D6A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14:paraId="3F8B804C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  <w:rPr>
          <w:i/>
        </w:rPr>
      </w:pPr>
      <w:r>
        <w:t>разрабатывать и записывать на языке программирования короткие алгоритмы, содержащие базовые алгоритмические конструкции.</w:t>
      </w:r>
    </w:p>
    <w:p w14:paraId="65C5C491" w14:textId="77777777" w:rsidR="006049A3" w:rsidRDefault="006049A3" w:rsidP="006049A3">
      <w:pPr>
        <w:tabs>
          <w:tab w:val="clear" w:pos="709"/>
          <w:tab w:val="left" w:pos="429"/>
        </w:tabs>
        <w:ind w:left="214" w:hanging="86"/>
        <w:jc w:val="both"/>
      </w:pPr>
      <w:r>
        <w:rPr>
          <w:i/>
        </w:rPr>
        <w:t>Выпускник получит возможность научиться:</w:t>
      </w:r>
    </w:p>
    <w:p w14:paraId="6F12CA29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исполнять алгоритмы, содержащие ветвления и повторения, для формального исполнителя с заданной системой команд;</w:t>
      </w:r>
    </w:p>
    <w:p w14:paraId="3EE27EC8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составлять все возможные алгоритмы фиксированной длины для формального исполнителя с заданной системой команд;</w:t>
      </w:r>
    </w:p>
    <w:p w14:paraId="12268A1D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14:paraId="6B8D2AA3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подсчитывать количество тех или иных символов в цепочке символов, являющейся результатом работы алгоритма;</w:t>
      </w:r>
    </w:p>
    <w:p w14:paraId="21A9A095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по данному алгоритму определять, для решения какой задачи он предназначен;</w:t>
      </w:r>
    </w:p>
    <w:p w14:paraId="0382473A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14:paraId="37F34068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разрабатывать в среде формального исполнителя короткие алгоритмы, содержащие базовые алгоритмические конструкции;</w:t>
      </w:r>
    </w:p>
    <w:p w14:paraId="09FAA270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  <w:rPr>
          <w:b/>
        </w:rPr>
      </w:pPr>
      <w: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14:paraId="6F364F31" w14:textId="77777777" w:rsidR="006049A3" w:rsidRDefault="006049A3" w:rsidP="006049A3">
      <w:pPr>
        <w:tabs>
          <w:tab w:val="clear" w:pos="709"/>
          <w:tab w:val="left" w:pos="429"/>
        </w:tabs>
        <w:spacing w:before="120"/>
        <w:ind w:left="214" w:hanging="86"/>
        <w:jc w:val="both"/>
        <w:rPr>
          <w:b/>
        </w:rPr>
      </w:pPr>
      <w:r>
        <w:rPr>
          <w:b/>
        </w:rPr>
        <w:t>Раздел 3. Информационные и коммуникационные технологии</w:t>
      </w:r>
    </w:p>
    <w:p w14:paraId="118906F6" w14:textId="77777777" w:rsidR="006049A3" w:rsidRDefault="006049A3" w:rsidP="006049A3">
      <w:pPr>
        <w:tabs>
          <w:tab w:val="clear" w:pos="709"/>
          <w:tab w:val="left" w:pos="429"/>
        </w:tabs>
        <w:ind w:left="214" w:hanging="86"/>
        <w:jc w:val="both"/>
      </w:pPr>
      <w:r>
        <w:rPr>
          <w:b/>
        </w:rPr>
        <w:t>Выпускник научится:</w:t>
      </w:r>
    </w:p>
    <w:p w14:paraId="50DCBE18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называть функции и характеристики основных устройств компьютера;</w:t>
      </w:r>
    </w:p>
    <w:p w14:paraId="3F75776F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описывать виды и состав программного обеспечения современных компьютеров;</w:t>
      </w:r>
    </w:p>
    <w:p w14:paraId="1873B990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подбирать программное обеспечение, соответствующее решаемой задаче;</w:t>
      </w:r>
    </w:p>
    <w:p w14:paraId="2AA293CB" w14:textId="77777777" w:rsidR="006049A3" w:rsidRDefault="006049A3" w:rsidP="006049A3">
      <w:pPr>
        <w:pStyle w:val="21"/>
        <w:widowControl w:val="0"/>
        <w:numPr>
          <w:ilvl w:val="0"/>
          <w:numId w:val="11"/>
        </w:numPr>
        <w:tabs>
          <w:tab w:val="clear" w:pos="709"/>
          <w:tab w:val="left" w:pos="429"/>
        </w:tabs>
        <w:spacing w:after="0" w:line="100" w:lineRule="atLeast"/>
        <w:ind w:left="214" w:hanging="86"/>
        <w:jc w:val="both"/>
      </w:pPr>
      <w:r>
        <w:rPr>
          <w:rFonts w:ascii="Times New Roman" w:hAnsi="Times New Roman"/>
          <w:sz w:val="24"/>
        </w:rPr>
        <w:t>оперировать объектами файловой системы;</w:t>
      </w:r>
    </w:p>
    <w:p w14:paraId="3A0C9B5A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применять основные правила создания текстовых документов;</w:t>
      </w:r>
    </w:p>
    <w:p w14:paraId="10B0A5EA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lastRenderedPageBreak/>
        <w:t>использовать средства автоматизации информационной деятельности при создании текстовых документов;</w:t>
      </w:r>
    </w:p>
    <w:p w14:paraId="63D9A9CB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использовать основные приёмы обработки информации в электронных таблицах;</w:t>
      </w:r>
    </w:p>
    <w:p w14:paraId="3053BBE5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работать с формулами;</w:t>
      </w:r>
    </w:p>
    <w:p w14:paraId="175C104B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визуализировать соотношения между числовыми величинами.</w:t>
      </w:r>
    </w:p>
    <w:p w14:paraId="41E9C764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осуществлять поиск информации в готовой базе данных;</w:t>
      </w:r>
    </w:p>
    <w:p w14:paraId="40931F5F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основам организации и функционирования компьютерных сетей;</w:t>
      </w:r>
    </w:p>
    <w:p w14:paraId="67274365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составлять запросы для поиска информации в Интернете;</w:t>
      </w:r>
    </w:p>
    <w:p w14:paraId="68516942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  <w:rPr>
          <w:i/>
        </w:rPr>
      </w:pPr>
      <w:r>
        <w:t>использовать основные приёмы создания презентаций в редакторах презентаций.</w:t>
      </w:r>
    </w:p>
    <w:p w14:paraId="163FF494" w14:textId="77777777" w:rsidR="006049A3" w:rsidRDefault="006049A3" w:rsidP="006049A3">
      <w:pPr>
        <w:tabs>
          <w:tab w:val="clear" w:pos="709"/>
          <w:tab w:val="left" w:pos="429"/>
        </w:tabs>
        <w:ind w:left="214" w:hanging="86"/>
        <w:jc w:val="both"/>
      </w:pPr>
      <w:r>
        <w:rPr>
          <w:i/>
        </w:rPr>
        <w:t>Ученик получит возможность:</w:t>
      </w:r>
    </w:p>
    <w:p w14:paraId="2E967EF3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 xml:space="preserve">научиться систематизировать знания о принципах организации файловой системы, основных возможностях графического интерфейса и правилах организации индивидуального информационного пространства; </w:t>
      </w:r>
    </w:p>
    <w:p w14:paraId="5E90F80F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научиться систематизировать знания о назначении и функциях программного обеспечения компьютера; приобрести опыт решения задач из разных сфер человеческой деятельности с применение средств информационных технологий;</w:t>
      </w:r>
    </w:p>
    <w:p w14:paraId="7A8931BC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научиться проводить обработку большого массива данных с использованием средств электронной таблицы;</w:t>
      </w:r>
    </w:p>
    <w:p w14:paraId="7C45F4C6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расширить представления о компьютерных сетях распространения и обмена информацией, об использовании информационных ресурсов общества с соблюдением соответствующих правовых и этических норм, требований информационной безопасности;</w:t>
      </w:r>
    </w:p>
    <w:p w14:paraId="22CC5D52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 xml:space="preserve">научиться оценивать возможное количество результатов поиска информации в Интернете, полученных по тем или иным запросам. </w:t>
      </w:r>
    </w:p>
    <w:p w14:paraId="1524E357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познакомиться с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14:paraId="43323E32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</w:pPr>
      <w:r>
        <w:t>закрепить представления о требованиях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14:paraId="7988E9D7" w14:textId="77777777" w:rsidR="006049A3" w:rsidRDefault="006049A3" w:rsidP="006049A3">
      <w:pPr>
        <w:numPr>
          <w:ilvl w:val="0"/>
          <w:numId w:val="11"/>
        </w:numPr>
        <w:tabs>
          <w:tab w:val="clear" w:pos="709"/>
          <w:tab w:val="left" w:pos="429"/>
        </w:tabs>
        <w:ind w:left="214" w:hanging="86"/>
        <w:jc w:val="both"/>
        <w:rPr>
          <w:b/>
          <w:sz w:val="28"/>
          <w:szCs w:val="28"/>
        </w:rPr>
      </w:pPr>
      <w:r>
        <w:t>сформировать понимание принципов действия различных средств информатизации, их возможностей, технических и экономических ограничений.</w:t>
      </w:r>
    </w:p>
    <w:p w14:paraId="147FC99B" w14:textId="77777777" w:rsidR="006049A3" w:rsidRPr="002633EC" w:rsidRDefault="006049A3" w:rsidP="006049A3">
      <w:pPr>
        <w:ind w:left="171" w:hanging="107"/>
        <w:jc w:val="center"/>
        <w:rPr>
          <w:szCs w:val="28"/>
        </w:rPr>
      </w:pPr>
      <w:r w:rsidRPr="002633EC">
        <w:rPr>
          <w:b/>
          <w:szCs w:val="28"/>
        </w:rPr>
        <w:t>Система оценки результатов</w:t>
      </w:r>
    </w:p>
    <w:p w14:paraId="0565F363" w14:textId="77777777" w:rsidR="006049A3" w:rsidRDefault="006049A3" w:rsidP="006049A3">
      <w:pPr>
        <w:ind w:firstLine="142"/>
        <w:jc w:val="both"/>
      </w:pPr>
      <w:r>
        <w:t xml:space="preserve"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 </w:t>
      </w:r>
    </w:p>
    <w:p w14:paraId="3336D9A8" w14:textId="77777777" w:rsidR="006049A3" w:rsidRDefault="006049A3" w:rsidP="006049A3">
      <w:pPr>
        <w:ind w:firstLine="142"/>
      </w:pPr>
      <w:r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тестовых заданиями.</w:t>
      </w:r>
    </w:p>
    <w:p w14:paraId="5A48E0D0" w14:textId="77777777" w:rsidR="006049A3" w:rsidRDefault="006049A3" w:rsidP="006049A3">
      <w:pPr>
        <w:pStyle w:val="Default"/>
        <w:jc w:val="center"/>
      </w:pPr>
      <w:r>
        <w:rPr>
          <w:b/>
          <w:bCs/>
        </w:rPr>
        <w:t>Формы текущего контроля знаний, умений, навыков; промежуточной и итоговой аттестации учащихся</w:t>
      </w:r>
    </w:p>
    <w:p w14:paraId="38E58326" w14:textId="77777777" w:rsidR="006049A3" w:rsidRDefault="006049A3" w:rsidP="006049A3">
      <w:pPr>
        <w:pStyle w:val="Default"/>
        <w:ind w:firstLine="567"/>
      </w:pPr>
      <w:r>
        <w:t xml:space="preserve">При выставлении оценок желательно придерживаться следующих общепринятых соотношений: </w:t>
      </w:r>
    </w:p>
    <w:p w14:paraId="57E51EBF" w14:textId="77777777" w:rsidR="006049A3" w:rsidRDefault="006049A3" w:rsidP="006049A3">
      <w:pPr>
        <w:pStyle w:val="Default"/>
        <w:spacing w:after="84"/>
      </w:pPr>
      <w:r>
        <w:t xml:space="preserve">50-70% — «3»; </w:t>
      </w:r>
    </w:p>
    <w:p w14:paraId="0BD96C57" w14:textId="77777777" w:rsidR="006049A3" w:rsidRDefault="006049A3" w:rsidP="006049A3">
      <w:pPr>
        <w:pStyle w:val="Default"/>
        <w:spacing w:after="84"/>
      </w:pPr>
      <w:r>
        <w:t xml:space="preserve">71-85% — «4»; </w:t>
      </w:r>
    </w:p>
    <w:p w14:paraId="2F1E0F1D" w14:textId="77777777" w:rsidR="006049A3" w:rsidRDefault="006049A3" w:rsidP="006049A3">
      <w:pPr>
        <w:pStyle w:val="Default"/>
      </w:pPr>
      <w:r>
        <w:t xml:space="preserve">86-100% — «5». </w:t>
      </w:r>
    </w:p>
    <w:p w14:paraId="2F368648" w14:textId="77777777" w:rsidR="006049A3" w:rsidRDefault="006049A3" w:rsidP="006049A3">
      <w:pPr>
        <w:ind w:firstLine="567"/>
        <w:rPr>
          <w:b/>
          <w:bCs/>
          <w:iCs/>
        </w:rPr>
      </w:pPr>
      <w:r>
        <w:lastRenderedPageBreak/>
        <w:t>По усмотрению учителя эти требования могут быть снижены. Особенно внимательно следует относиться к «пограничным» ситуациям, когда один балл определяет «судьбу» оценки, а иногда и ученика. В таких случаях следует внимательно проанализировать ошибочные ответы и, по возможности, принять решение в пользу ученика. Важно создать обстановку взаимопонимания и сотрудничества, сняв излишнее эмоциональное напряжение, возникающее во время тестирования.</w:t>
      </w:r>
    </w:p>
    <w:p w14:paraId="59CA3B37" w14:textId="77777777" w:rsidR="006049A3" w:rsidRDefault="006049A3" w:rsidP="006049A3">
      <w:pPr>
        <w:pStyle w:val="Default"/>
        <w:spacing w:before="120"/>
        <w:jc w:val="center"/>
      </w:pPr>
      <w:r>
        <w:rPr>
          <w:b/>
          <w:bCs/>
          <w:iCs/>
        </w:rPr>
        <w:t>При выполнении практической работы и контрольной работы:</w:t>
      </w:r>
    </w:p>
    <w:p w14:paraId="3E4E9CA0" w14:textId="77777777" w:rsidR="006049A3" w:rsidRDefault="006049A3" w:rsidP="006049A3">
      <w:pPr>
        <w:pStyle w:val="Default"/>
      </w:pPr>
      <w:r>
        <w:t xml:space="preserve">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 </w:t>
      </w:r>
    </w:p>
    <w:p w14:paraId="68DB7253" w14:textId="77777777" w:rsidR="006049A3" w:rsidRDefault="006049A3" w:rsidP="006049A3">
      <w:pPr>
        <w:pStyle w:val="Default"/>
      </w:pPr>
      <w:r>
        <w:t xml:space="preserve">Отметка зависит также от наличия и характера погрешностей, допущенных учащимися. </w:t>
      </w:r>
    </w:p>
    <w:p w14:paraId="45BDCFF1" w14:textId="77777777" w:rsidR="006049A3" w:rsidRDefault="006049A3" w:rsidP="006049A3">
      <w:pPr>
        <w:pStyle w:val="Default"/>
        <w:spacing w:after="24"/>
      </w:pPr>
      <w:r>
        <w:t xml:space="preserve">• </w:t>
      </w:r>
      <w:r>
        <w:rPr>
          <w:i/>
          <w:iCs/>
        </w:rPr>
        <w:t xml:space="preserve">грубая ошибка </w:t>
      </w:r>
      <w:r>
        <w:t xml:space="preserve">– полностью искажено смысловое значение понятия, определения; </w:t>
      </w:r>
    </w:p>
    <w:p w14:paraId="1DDF18B6" w14:textId="77777777" w:rsidR="006049A3" w:rsidRDefault="006049A3" w:rsidP="006049A3">
      <w:pPr>
        <w:pStyle w:val="Default"/>
      </w:pPr>
      <w:r>
        <w:t xml:space="preserve">• </w:t>
      </w:r>
      <w:r>
        <w:rPr>
          <w:i/>
          <w:iCs/>
        </w:rPr>
        <w:t xml:space="preserve">погрешность </w:t>
      </w:r>
      <w:r>
        <w:t xml:space="preserve">отражает неточные формулировки, свидетельствующие о </w:t>
      </w:r>
    </w:p>
    <w:p w14:paraId="12C3AE86" w14:textId="77777777" w:rsidR="006049A3" w:rsidRDefault="006049A3" w:rsidP="006049A3">
      <w:pPr>
        <w:pStyle w:val="Default"/>
      </w:pPr>
      <w:r>
        <w:t xml:space="preserve">нечетком представлении рассматриваемого объекта; </w:t>
      </w:r>
    </w:p>
    <w:p w14:paraId="780B0B31" w14:textId="77777777" w:rsidR="006049A3" w:rsidRDefault="006049A3" w:rsidP="006049A3">
      <w:pPr>
        <w:pStyle w:val="Default"/>
      </w:pPr>
      <w:r>
        <w:t xml:space="preserve">• </w:t>
      </w:r>
      <w:r>
        <w:rPr>
          <w:i/>
          <w:iCs/>
        </w:rPr>
        <w:t xml:space="preserve">недочет </w:t>
      </w:r>
      <w:r>
        <w:t xml:space="preserve">– неправильное представление об объекте, не влияющего кардинально на знания определенные программой обучения; </w:t>
      </w:r>
    </w:p>
    <w:p w14:paraId="5AB93FB3" w14:textId="77777777" w:rsidR="006049A3" w:rsidRDefault="006049A3" w:rsidP="006049A3">
      <w:pPr>
        <w:pStyle w:val="Default"/>
      </w:pPr>
      <w:r>
        <w:t xml:space="preserve">• </w:t>
      </w:r>
      <w:r>
        <w:rPr>
          <w:i/>
          <w:iCs/>
        </w:rPr>
        <w:t xml:space="preserve">мелкие погрешности </w:t>
      </w:r>
      <w:r>
        <w:t xml:space="preserve">– неточности в устной и письменной речи, не искажающие смысла ответа или решения, случайные описки и т.п. </w:t>
      </w:r>
    </w:p>
    <w:p w14:paraId="0FCD9B42" w14:textId="77777777" w:rsidR="006049A3" w:rsidRDefault="006049A3" w:rsidP="006049A3">
      <w:pPr>
        <w:pStyle w:val="Default"/>
      </w:pPr>
      <w:r>
        <w:t xml:space="preserve"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 </w:t>
      </w:r>
    </w:p>
    <w:p w14:paraId="5DC9F5A9" w14:textId="77777777" w:rsidR="006049A3" w:rsidRDefault="006049A3" w:rsidP="006049A3">
      <w:pPr>
        <w:pStyle w:val="Default"/>
      </w:pPr>
      <w:r>
        <w:t xml:space="preserve">Исходя из норм (пятибалльной системы), заложенных во всех предметных областях выставляете отметка: </w:t>
      </w:r>
    </w:p>
    <w:p w14:paraId="27E24790" w14:textId="77777777" w:rsidR="006049A3" w:rsidRDefault="006049A3" w:rsidP="006049A3">
      <w:pPr>
        <w:pStyle w:val="Default"/>
        <w:spacing w:after="44"/>
      </w:pPr>
      <w:r>
        <w:t xml:space="preserve">«5» ставится при выполнении всех заданий полностью или при наличии 1-2 мелких погрешностей; </w:t>
      </w:r>
    </w:p>
    <w:p w14:paraId="2EE019C2" w14:textId="77777777" w:rsidR="006049A3" w:rsidRDefault="006049A3" w:rsidP="006049A3">
      <w:pPr>
        <w:pStyle w:val="Default"/>
        <w:spacing w:after="44"/>
      </w:pPr>
      <w:r>
        <w:t xml:space="preserve">«4» ставится при наличии 1-2 недочетов или одной ошибки: </w:t>
      </w:r>
    </w:p>
    <w:p w14:paraId="6648F506" w14:textId="77777777" w:rsidR="006049A3" w:rsidRDefault="006049A3" w:rsidP="006049A3">
      <w:pPr>
        <w:pStyle w:val="Default"/>
        <w:spacing w:after="44"/>
      </w:pPr>
      <w:r>
        <w:t xml:space="preserve">«3» ставится при выполнении 2/3 от объема предложенных заданий; </w:t>
      </w:r>
    </w:p>
    <w:p w14:paraId="17ECE74F" w14:textId="77777777" w:rsidR="006049A3" w:rsidRDefault="006049A3" w:rsidP="006049A3">
      <w:pPr>
        <w:pStyle w:val="Default"/>
        <w:spacing w:after="44"/>
      </w:pPr>
      <w:r>
        <w:t xml:space="preserve"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 </w:t>
      </w:r>
    </w:p>
    <w:p w14:paraId="76728C66" w14:textId="77777777" w:rsidR="006049A3" w:rsidRDefault="006049A3" w:rsidP="006049A3">
      <w:pPr>
        <w:pStyle w:val="Default"/>
      </w:pPr>
      <w:r>
        <w:t xml:space="preserve">«1» – отказ от выполнения учебных обязанностей. </w:t>
      </w:r>
    </w:p>
    <w:p w14:paraId="238128EE" w14:textId="77777777" w:rsidR="006049A3" w:rsidRDefault="006049A3" w:rsidP="006049A3">
      <w:pPr>
        <w:pStyle w:val="Default"/>
        <w:rPr>
          <w:b/>
          <w:bCs/>
          <w:i/>
          <w:iCs/>
        </w:rPr>
      </w:pPr>
      <w:r>
        <w:rPr>
          <w:b/>
          <w:bCs/>
          <w:i/>
          <w:iCs/>
        </w:rPr>
        <w:t xml:space="preserve">Устный опрос </w:t>
      </w:r>
      <w:r>
        <w:t xml:space="preserve">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 </w:t>
      </w:r>
    </w:p>
    <w:p w14:paraId="2D0C0050" w14:textId="77777777" w:rsidR="006049A3" w:rsidRDefault="006049A3" w:rsidP="006049A3">
      <w:pPr>
        <w:pStyle w:val="Default"/>
        <w:rPr>
          <w:i/>
          <w:iCs/>
        </w:rPr>
      </w:pPr>
      <w:r>
        <w:rPr>
          <w:b/>
          <w:bCs/>
          <w:i/>
          <w:iCs/>
        </w:rPr>
        <w:t xml:space="preserve">Оценка устных ответов учащихся </w:t>
      </w:r>
    </w:p>
    <w:p w14:paraId="4074CC56" w14:textId="77777777" w:rsidR="006049A3" w:rsidRDefault="006049A3" w:rsidP="006049A3">
      <w:pPr>
        <w:pStyle w:val="Default"/>
      </w:pPr>
      <w:r>
        <w:rPr>
          <w:i/>
          <w:iCs/>
        </w:rPr>
        <w:t xml:space="preserve">Ответ оценивается отметкой «5», </w:t>
      </w:r>
      <w:r>
        <w:t xml:space="preserve">если ученик: </w:t>
      </w:r>
    </w:p>
    <w:p w14:paraId="5BCFDFD3" w14:textId="77777777" w:rsidR="006049A3" w:rsidRDefault="006049A3" w:rsidP="006049A3">
      <w:pPr>
        <w:pStyle w:val="Default"/>
      </w:pPr>
      <w:r>
        <w:t xml:space="preserve">- полно раскрыл содержание материала в объеме, предусмотренном программой; </w:t>
      </w:r>
    </w:p>
    <w:p w14:paraId="50CA80A9" w14:textId="77777777" w:rsidR="006049A3" w:rsidRDefault="006049A3" w:rsidP="006049A3">
      <w:pPr>
        <w:pStyle w:val="Default"/>
      </w:pPr>
      <w:r>
        <w:t xml:space="preserve">- изложил материал грамотным языком в определенной логической последовательности, точно используя терминологию информатики как учебной дисциплины; </w:t>
      </w:r>
    </w:p>
    <w:p w14:paraId="03B6B987" w14:textId="77777777" w:rsidR="006049A3" w:rsidRDefault="006049A3" w:rsidP="006049A3">
      <w:pPr>
        <w:pStyle w:val="Default"/>
      </w:pPr>
      <w:r>
        <w:t xml:space="preserve">- правильно выполнил рисунки, схемы, сопутствующие ответу; </w:t>
      </w:r>
    </w:p>
    <w:p w14:paraId="13F81343" w14:textId="77777777" w:rsidR="006049A3" w:rsidRDefault="006049A3" w:rsidP="006049A3">
      <w:pPr>
        <w:pStyle w:val="Default"/>
      </w:pPr>
      <w:r>
        <w:t xml:space="preserve">- показал умение иллюстрировать теоретические положения конкретными примерами; </w:t>
      </w:r>
    </w:p>
    <w:p w14:paraId="2F07B30E" w14:textId="77777777" w:rsidR="006049A3" w:rsidRDefault="006049A3" w:rsidP="006049A3">
      <w:pPr>
        <w:pStyle w:val="Default"/>
      </w:pPr>
      <w:r>
        <w:t xml:space="preserve">- продемонстрировал усвоение ранее изученных сопутствующих вопросов, сформированность и устойчивость используемых при ответе умений и навыков; </w:t>
      </w:r>
    </w:p>
    <w:p w14:paraId="556CDF06" w14:textId="77777777" w:rsidR="006049A3" w:rsidRDefault="006049A3" w:rsidP="006049A3">
      <w:pPr>
        <w:pStyle w:val="Default"/>
      </w:pPr>
      <w:r>
        <w:lastRenderedPageBreak/>
        <w:t>- отвечал самостоятельно без наводящих вопросов учителя.</w:t>
      </w:r>
    </w:p>
    <w:p w14:paraId="4CB4D932" w14:textId="77777777" w:rsidR="006049A3" w:rsidRDefault="006049A3" w:rsidP="006049A3">
      <w:pPr>
        <w:pStyle w:val="Default"/>
        <w:rPr>
          <w:i/>
          <w:iCs/>
        </w:rPr>
      </w:pPr>
      <w:r>
        <w:t xml:space="preserve">Возможны одна – две неточности при освещении второстепенных вопросов или в выкладках, которые ученик легко исправил по замечанию учителя. </w:t>
      </w:r>
    </w:p>
    <w:p w14:paraId="50FD4235" w14:textId="5F894097" w:rsidR="006049A3" w:rsidRDefault="006049A3" w:rsidP="006049A3">
      <w:pPr>
        <w:pStyle w:val="Default"/>
      </w:pPr>
      <w:r>
        <w:rPr>
          <w:i/>
          <w:iCs/>
        </w:rPr>
        <w:t>Ответ оценивается отметкой «4</w:t>
      </w:r>
      <w:r w:rsidR="002D0EB4">
        <w:rPr>
          <w:i/>
          <w:iCs/>
        </w:rPr>
        <w:t>,.</w:t>
      </w:r>
      <w:r w:rsidR="002D0EB4">
        <w:t xml:space="preserve"> если</w:t>
      </w:r>
      <w:r>
        <w:t xml:space="preserve"> ответ удовлетворяет в основном требованиям на отметку «5», но при этом имеет один из недостатков: </w:t>
      </w:r>
    </w:p>
    <w:p w14:paraId="1EE1CC70" w14:textId="77777777" w:rsidR="006049A3" w:rsidRDefault="006049A3" w:rsidP="006049A3">
      <w:pPr>
        <w:pStyle w:val="Default"/>
      </w:pPr>
      <w:r>
        <w:t xml:space="preserve">- допущены один-два недочета при освещении основного содержания ответа, исправленные по замечанию учителя: </w:t>
      </w:r>
    </w:p>
    <w:p w14:paraId="576CAEB7" w14:textId="77777777" w:rsidR="006049A3" w:rsidRDefault="006049A3" w:rsidP="006049A3">
      <w:pPr>
        <w:pStyle w:val="Default"/>
        <w:rPr>
          <w:i/>
          <w:iCs/>
        </w:rPr>
      </w:pPr>
      <w:r>
        <w:t xml:space="preserve">- допущены ошибка или более двух недочетов при освещении второстепенных вопросов или в выкладках, легко исправленные по замечанию учителя. </w:t>
      </w:r>
    </w:p>
    <w:p w14:paraId="7F778E00" w14:textId="77777777" w:rsidR="006049A3" w:rsidRDefault="006049A3" w:rsidP="006049A3">
      <w:pPr>
        <w:pStyle w:val="Default"/>
      </w:pPr>
      <w:r>
        <w:rPr>
          <w:i/>
          <w:iCs/>
        </w:rPr>
        <w:t xml:space="preserve">Отметка «3» </w:t>
      </w:r>
      <w:r>
        <w:t xml:space="preserve">ставится в следующих случаях: </w:t>
      </w:r>
    </w:p>
    <w:p w14:paraId="288F88F1" w14:textId="77777777" w:rsidR="006049A3" w:rsidRDefault="006049A3" w:rsidP="006049A3">
      <w:pPr>
        <w:pStyle w:val="Default"/>
        <w:rPr>
          <w:i/>
          <w:iCs/>
        </w:rPr>
      </w:pPr>
      <w:r>
        <w:t xml:space="preserve"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 </w:t>
      </w:r>
    </w:p>
    <w:p w14:paraId="2585519B" w14:textId="77777777" w:rsidR="006049A3" w:rsidRDefault="006049A3" w:rsidP="006049A3">
      <w:pPr>
        <w:pStyle w:val="Default"/>
      </w:pPr>
      <w:r>
        <w:rPr>
          <w:i/>
          <w:iCs/>
        </w:rPr>
        <w:t xml:space="preserve">Отметка «2» </w:t>
      </w:r>
      <w:r>
        <w:t xml:space="preserve">ставится в следующих случаях: </w:t>
      </w:r>
    </w:p>
    <w:p w14:paraId="069868CD" w14:textId="77777777" w:rsidR="006049A3" w:rsidRDefault="006049A3" w:rsidP="006049A3">
      <w:pPr>
        <w:pStyle w:val="Default"/>
      </w:pPr>
      <w:r>
        <w:t xml:space="preserve">- не раскрыто основное содержание учебного материала; </w:t>
      </w:r>
    </w:p>
    <w:p w14:paraId="1FF92A82" w14:textId="77777777" w:rsidR="006049A3" w:rsidRDefault="006049A3" w:rsidP="006049A3">
      <w:pPr>
        <w:pStyle w:val="Default"/>
      </w:pPr>
      <w:r>
        <w:t xml:space="preserve">- обнаружено незнание или неполное понимание учеником большей или наиболее важной части учебного материала; </w:t>
      </w:r>
    </w:p>
    <w:p w14:paraId="34E0933F" w14:textId="77777777" w:rsidR="006049A3" w:rsidRDefault="006049A3" w:rsidP="006049A3">
      <w:pPr>
        <w:pStyle w:val="Default"/>
        <w:rPr>
          <w:i/>
          <w:iCs/>
        </w:rPr>
      </w:pPr>
      <w:r>
        <w:t xml:space="preserve">-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 </w:t>
      </w:r>
    </w:p>
    <w:p w14:paraId="267D9F72" w14:textId="77777777" w:rsidR="006049A3" w:rsidRDefault="006049A3" w:rsidP="006049A3">
      <w:pPr>
        <w:pStyle w:val="Default"/>
      </w:pPr>
      <w:r>
        <w:rPr>
          <w:i/>
          <w:iCs/>
        </w:rPr>
        <w:t xml:space="preserve">Отметка «1» </w:t>
      </w:r>
      <w:r>
        <w:t xml:space="preserve">ставится в следующих случаях: </w:t>
      </w:r>
    </w:p>
    <w:p w14:paraId="3C5A9DCC" w14:textId="77777777" w:rsidR="006049A3" w:rsidRDefault="006049A3" w:rsidP="006049A3">
      <w:pPr>
        <w:pStyle w:val="Default"/>
      </w:pPr>
      <w:r>
        <w:t xml:space="preserve">- ученик обнаружил полное незнание и непонимание изучаемого учебного материала; </w:t>
      </w:r>
    </w:p>
    <w:p w14:paraId="7B647C96" w14:textId="77777777" w:rsidR="006049A3" w:rsidRDefault="006049A3" w:rsidP="006049A3">
      <w:pPr>
        <w:pStyle w:val="Default"/>
      </w:pPr>
      <w:r>
        <w:t xml:space="preserve">- не смог ответить ни на один из поставленных вопросов по изучаемому материалу; </w:t>
      </w:r>
    </w:p>
    <w:p w14:paraId="590C92C2" w14:textId="77777777" w:rsidR="006049A3" w:rsidRDefault="006049A3" w:rsidP="006049A3">
      <w:r>
        <w:t>- отказался отвечать на вопросы учителя.</w:t>
      </w:r>
    </w:p>
    <w:p w14:paraId="5266F783" w14:textId="77777777" w:rsidR="006049A3" w:rsidRDefault="006049A3" w:rsidP="00200BB9"/>
    <w:p w14:paraId="2A31016B" w14:textId="77777777" w:rsidR="00A46C27" w:rsidRDefault="00A46C27" w:rsidP="006049A3">
      <w:pPr>
        <w:spacing w:before="120" w:after="120"/>
        <w:jc w:val="center"/>
        <w:rPr>
          <w:b/>
          <w:sz w:val="28"/>
          <w:szCs w:val="28"/>
        </w:rPr>
      </w:pPr>
    </w:p>
    <w:p w14:paraId="4BCD9643" w14:textId="77777777" w:rsidR="00A46C27" w:rsidRDefault="00A46C27" w:rsidP="006049A3">
      <w:pPr>
        <w:spacing w:before="120" w:after="120"/>
        <w:jc w:val="center"/>
        <w:rPr>
          <w:b/>
          <w:sz w:val="28"/>
          <w:szCs w:val="28"/>
        </w:rPr>
      </w:pPr>
    </w:p>
    <w:p w14:paraId="0FB5A141" w14:textId="77777777" w:rsidR="00A46C27" w:rsidRDefault="00A46C27" w:rsidP="006049A3">
      <w:pPr>
        <w:spacing w:before="120" w:after="120"/>
        <w:jc w:val="center"/>
        <w:rPr>
          <w:b/>
          <w:sz w:val="28"/>
          <w:szCs w:val="28"/>
        </w:rPr>
      </w:pPr>
    </w:p>
    <w:p w14:paraId="55DFBE39" w14:textId="77777777" w:rsidR="00A46C27" w:rsidRDefault="00A46C27" w:rsidP="006049A3">
      <w:pPr>
        <w:spacing w:before="120" w:after="120"/>
        <w:jc w:val="center"/>
        <w:rPr>
          <w:b/>
          <w:sz w:val="28"/>
          <w:szCs w:val="28"/>
        </w:rPr>
      </w:pPr>
    </w:p>
    <w:p w14:paraId="7C1335A4" w14:textId="77777777" w:rsidR="00A46C27" w:rsidRDefault="00A46C27" w:rsidP="006049A3">
      <w:pPr>
        <w:spacing w:before="120" w:after="120"/>
        <w:jc w:val="center"/>
        <w:rPr>
          <w:b/>
          <w:sz w:val="28"/>
          <w:szCs w:val="28"/>
        </w:rPr>
      </w:pPr>
    </w:p>
    <w:p w14:paraId="2F407555" w14:textId="77777777" w:rsidR="00A46C27" w:rsidRDefault="00A46C27" w:rsidP="006049A3">
      <w:pPr>
        <w:spacing w:before="120" w:after="120"/>
        <w:jc w:val="center"/>
        <w:rPr>
          <w:b/>
          <w:sz w:val="28"/>
          <w:szCs w:val="28"/>
        </w:rPr>
      </w:pPr>
    </w:p>
    <w:p w14:paraId="3AF6DC8B" w14:textId="77777777" w:rsidR="00A46C27" w:rsidRDefault="00A46C27" w:rsidP="006049A3">
      <w:pPr>
        <w:spacing w:before="120" w:after="120"/>
        <w:jc w:val="center"/>
        <w:rPr>
          <w:b/>
          <w:sz w:val="28"/>
          <w:szCs w:val="28"/>
        </w:rPr>
      </w:pPr>
    </w:p>
    <w:p w14:paraId="23A2A6DC" w14:textId="77777777" w:rsidR="00A46C27" w:rsidRDefault="00A46C27" w:rsidP="006049A3">
      <w:pPr>
        <w:spacing w:before="120" w:after="120"/>
        <w:jc w:val="center"/>
        <w:rPr>
          <w:b/>
          <w:sz w:val="28"/>
          <w:szCs w:val="28"/>
        </w:rPr>
      </w:pPr>
    </w:p>
    <w:p w14:paraId="2E570D33" w14:textId="77777777" w:rsidR="00A46C27" w:rsidRDefault="00A46C27" w:rsidP="006049A3">
      <w:pPr>
        <w:spacing w:before="120" w:after="120"/>
        <w:jc w:val="center"/>
        <w:rPr>
          <w:b/>
          <w:sz w:val="28"/>
          <w:szCs w:val="28"/>
        </w:rPr>
      </w:pPr>
    </w:p>
    <w:p w14:paraId="523670BB" w14:textId="77777777" w:rsidR="00A46C27" w:rsidRDefault="00A46C27" w:rsidP="006049A3">
      <w:pPr>
        <w:spacing w:before="120" w:after="120"/>
        <w:jc w:val="center"/>
        <w:rPr>
          <w:b/>
          <w:sz w:val="28"/>
          <w:szCs w:val="28"/>
        </w:rPr>
      </w:pPr>
    </w:p>
    <w:p w14:paraId="5F6A2E57" w14:textId="02532238" w:rsidR="00D0124E" w:rsidRDefault="00D0124E" w:rsidP="00D0124E">
      <w:pPr>
        <w:spacing w:before="120" w:after="1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Приложение</w:t>
      </w:r>
    </w:p>
    <w:p w14:paraId="185DFAFA" w14:textId="77777777" w:rsidR="00D0124E" w:rsidRDefault="00D0124E" w:rsidP="00D0124E">
      <w:pPr>
        <w:tabs>
          <w:tab w:val="clear" w:pos="709"/>
          <w:tab w:val="left" w:pos="705"/>
        </w:tabs>
        <w:jc w:val="center"/>
        <w:rPr>
          <w:b/>
          <w:sz w:val="28"/>
          <w:szCs w:val="28"/>
        </w:rPr>
      </w:pPr>
      <w:r w:rsidRPr="00EB2DD1">
        <w:rPr>
          <w:b/>
          <w:sz w:val="28"/>
          <w:szCs w:val="28"/>
        </w:rPr>
        <w:t>Карта коррекционной работы по предмету</w:t>
      </w:r>
      <w:r>
        <w:rPr>
          <w:b/>
          <w:sz w:val="28"/>
          <w:szCs w:val="28"/>
        </w:rPr>
        <w:t xml:space="preserve"> информатика 7 класс.</w:t>
      </w:r>
    </w:p>
    <w:tbl>
      <w:tblPr>
        <w:tblpPr w:leftFromText="180" w:rightFromText="180" w:vertAnchor="text" w:horzAnchor="margin" w:tblpXSpec="center" w:tblpY="100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8"/>
        <w:gridCol w:w="5020"/>
        <w:gridCol w:w="4761"/>
        <w:gridCol w:w="3969"/>
      </w:tblGrid>
      <w:tr w:rsidR="00D0124E" w:rsidRPr="00D0124E" w14:paraId="5360F86D" w14:textId="77777777" w:rsidTr="00703464">
        <w:trPr>
          <w:trHeight w:hRule="exact" w:val="57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66D5E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after="60" w:line="22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№</w:t>
            </w:r>
          </w:p>
          <w:p w14:paraId="106EAB9C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before="60" w:line="22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proofErr w:type="gramStart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п</w:t>
            </w:r>
            <w:proofErr w:type="gramEnd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/п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BA27EA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Тема урока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9DDE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Ученик должен знать/уметь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E1B81D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ind w:left="320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Коррекционная работа</w:t>
            </w:r>
          </w:p>
        </w:tc>
      </w:tr>
      <w:tr w:rsidR="00D0124E" w:rsidRPr="00D0124E" w14:paraId="6DF38EBF" w14:textId="77777777" w:rsidTr="00703464">
        <w:trPr>
          <w:trHeight w:hRule="exact" w:val="57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74E84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C0919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8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proofErr w:type="spellStart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Введение</w:t>
            </w:r>
            <w:proofErr w:type="gramStart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.Т</w:t>
            </w:r>
            <w:proofErr w:type="gramEnd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Б</w:t>
            </w:r>
            <w:proofErr w:type="spellEnd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 в кабинете информатики.</w:t>
            </w: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5FA8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Знать: основные понятия информатики; информационные процессы.</w:t>
            </w:r>
          </w:p>
          <w:p w14:paraId="5A99870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Знать: архитектуру компьютера. </w:t>
            </w:r>
          </w:p>
          <w:p w14:paraId="4EDD0967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Уметь: пользоваться основными устройствами ПК</w:t>
            </w:r>
            <w:proofErr w:type="gramStart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 З</w:t>
            </w:r>
            <w:proofErr w:type="gramEnd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нать: основное ПО компьютера. Уметь: пользоваться основными приложениями офисного пакета.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BE9EA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Коррекция памяти и логического мышления путём выполнения заданий Коррекция мышления путём развития умения проводить </w:t>
            </w:r>
            <w:proofErr w:type="spellStart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сравнительно</w:t>
            </w: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softHyphen/>
              <w:t>сопоставительный</w:t>
            </w:r>
            <w:proofErr w:type="spellEnd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 анализ изучаемого материала</w:t>
            </w:r>
          </w:p>
          <w:p w14:paraId="7BD9CF53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5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Коррекция логического мышления и памяти</w:t>
            </w:r>
          </w:p>
        </w:tc>
      </w:tr>
      <w:tr w:rsidR="00D0124E" w:rsidRPr="00D0124E" w14:paraId="742D752E" w14:textId="77777777" w:rsidTr="00703464">
        <w:trPr>
          <w:trHeight w:hRule="exact" w:val="44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82F4C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B3E77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3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Программная обработка данных на компьютере.</w:t>
            </w:r>
          </w:p>
        </w:tc>
        <w:tc>
          <w:tcPr>
            <w:tcW w:w="47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983C7D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555868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442F0537" w14:textId="77777777" w:rsidTr="00703464">
        <w:trPr>
          <w:trHeight w:hRule="exact" w:val="56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55907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529FF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Устройство компьютера.</w:t>
            </w:r>
          </w:p>
        </w:tc>
        <w:tc>
          <w:tcPr>
            <w:tcW w:w="47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090E47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59057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11DB0C46" w14:textId="77777777" w:rsidTr="00703464">
        <w:trPr>
          <w:trHeight w:hRule="exact" w:val="56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7DDE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7E4D9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Файлы и файловая система.</w:t>
            </w:r>
          </w:p>
        </w:tc>
        <w:tc>
          <w:tcPr>
            <w:tcW w:w="47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752FFB8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91A1A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30C315CE" w14:textId="77777777" w:rsidTr="00703464">
        <w:trPr>
          <w:trHeight w:hRule="exact" w:val="54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28F15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7CE35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8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Программное обеспечение компьютера.</w:t>
            </w:r>
          </w:p>
        </w:tc>
        <w:tc>
          <w:tcPr>
            <w:tcW w:w="47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DE75DD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5C5203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0C97EB9E" w14:textId="77777777" w:rsidTr="00703464">
        <w:trPr>
          <w:trHeight w:hRule="exact" w:val="84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285C13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610F6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jc w:val="both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Графический интерфейс операционных систем и приложений.</w:t>
            </w:r>
          </w:p>
        </w:tc>
        <w:tc>
          <w:tcPr>
            <w:tcW w:w="47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97EB36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72A8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79CE2583" w14:textId="77777777" w:rsidTr="00703464">
        <w:trPr>
          <w:trHeight w:hRule="exact" w:val="84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6CD10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5AF49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Представление информационного пространства с помощью графического интерфейса.</w:t>
            </w:r>
          </w:p>
        </w:tc>
        <w:tc>
          <w:tcPr>
            <w:tcW w:w="47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8026082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D1EAA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3C62A305" w14:textId="77777777" w:rsidTr="00703464">
        <w:trPr>
          <w:trHeight w:hRule="exact" w:val="56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216E9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5E075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Компьютерные вирусы и антивирусные программы.</w:t>
            </w:r>
          </w:p>
        </w:tc>
        <w:tc>
          <w:tcPr>
            <w:tcW w:w="47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70AD1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C205E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16C57077" w14:textId="77777777" w:rsidTr="00703464">
        <w:trPr>
          <w:trHeight w:hRule="exact" w:val="56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4CDBC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573BF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Практические работы к главе 1.</w:t>
            </w:r>
          </w:p>
        </w:tc>
        <w:tc>
          <w:tcPr>
            <w:tcW w:w="47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3D6470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7056F9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7129C880" w14:textId="77777777" w:rsidTr="00703464">
        <w:trPr>
          <w:trHeight w:hRule="exact" w:val="56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84F30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2A2A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3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Создание документов в текстовых редакторах.</w:t>
            </w:r>
          </w:p>
        </w:tc>
        <w:tc>
          <w:tcPr>
            <w:tcW w:w="47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5CB2F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Знать структуру текстового документа.</w:t>
            </w:r>
          </w:p>
          <w:p w14:paraId="4670BBF7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Уметь создавать и редактировать, форматировать текстовые документы.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E7D02A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5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Коррекция памяти и логического мышления путём выполнения заданий Коррекция мышления путём развития умения проводить </w:t>
            </w:r>
            <w:proofErr w:type="spellStart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сравнительно</w:t>
            </w: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softHyphen/>
              <w:t>сопоставительный</w:t>
            </w:r>
            <w:proofErr w:type="spellEnd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 анализ изучаемого материала</w:t>
            </w:r>
          </w:p>
        </w:tc>
      </w:tr>
      <w:tr w:rsidR="00D0124E" w:rsidRPr="00D0124E" w14:paraId="703F12BF" w14:textId="77777777" w:rsidTr="00703464">
        <w:trPr>
          <w:trHeight w:hRule="exact" w:val="416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DD068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1140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8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Ввод и редактирование документа.</w:t>
            </w:r>
          </w:p>
        </w:tc>
        <w:tc>
          <w:tcPr>
            <w:tcW w:w="47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3D92555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7A05D7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2181ACED" w14:textId="77777777" w:rsidTr="00703464">
        <w:trPr>
          <w:trHeight w:hRule="exact" w:val="562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BF1D27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12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E2D12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Сохранение и печать документов.</w:t>
            </w:r>
          </w:p>
        </w:tc>
        <w:tc>
          <w:tcPr>
            <w:tcW w:w="476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A3E574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A66BC9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43BA9A49" w14:textId="77777777" w:rsidTr="00703464">
        <w:trPr>
          <w:trHeight w:hRule="exact" w:val="57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3CEB4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13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D7143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Форматирование документа.</w:t>
            </w:r>
          </w:p>
        </w:tc>
        <w:tc>
          <w:tcPr>
            <w:tcW w:w="476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DECEB6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ACFEDF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</w:tbl>
    <w:p w14:paraId="7626A9DA" w14:textId="77777777" w:rsidR="00D0124E" w:rsidRDefault="00D0124E" w:rsidP="00D0124E">
      <w:pPr>
        <w:spacing w:before="120" w:after="120"/>
        <w:jc w:val="center"/>
        <w:rPr>
          <w:b/>
          <w:sz w:val="28"/>
          <w:szCs w:val="28"/>
        </w:rPr>
      </w:pPr>
    </w:p>
    <w:p w14:paraId="444F1797" w14:textId="77777777" w:rsidR="00D0124E" w:rsidRDefault="00D0124E" w:rsidP="00D0124E">
      <w:pPr>
        <w:spacing w:before="120" w:after="120"/>
        <w:jc w:val="right"/>
        <w:rPr>
          <w:b/>
          <w:sz w:val="28"/>
          <w:szCs w:val="28"/>
        </w:rPr>
      </w:pPr>
    </w:p>
    <w:p w14:paraId="2948DE63" w14:textId="77777777" w:rsidR="00D0124E" w:rsidRDefault="00D0124E" w:rsidP="00D0124E">
      <w:pPr>
        <w:spacing w:before="120" w:after="120"/>
        <w:jc w:val="right"/>
        <w:rPr>
          <w:b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4105"/>
        <w:gridCol w:w="4407"/>
        <w:gridCol w:w="4807"/>
      </w:tblGrid>
      <w:tr w:rsidR="00D0124E" w:rsidRPr="00D0124E" w14:paraId="10AADE0D" w14:textId="77777777" w:rsidTr="00D0124E">
        <w:trPr>
          <w:trHeight w:hRule="exact" w:val="5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A4E36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14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7275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Таблицы.</w:t>
            </w:r>
          </w:p>
        </w:tc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BFCA9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4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8A126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5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Коррекция логического мышления и памяти</w:t>
            </w:r>
          </w:p>
        </w:tc>
      </w:tr>
      <w:tr w:rsidR="00D0124E" w:rsidRPr="00D0124E" w14:paraId="641BFD61" w14:textId="77777777" w:rsidTr="00D0124E">
        <w:trPr>
          <w:trHeight w:hRule="exact" w:val="7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154D24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15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D0094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8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Компьютерные словари и системы машинного перевода текстов.</w:t>
            </w:r>
          </w:p>
        </w:tc>
        <w:tc>
          <w:tcPr>
            <w:tcW w:w="4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4C338E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4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27B2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50F9AD99" w14:textId="77777777" w:rsidTr="00D0124E">
        <w:trPr>
          <w:trHeight w:hRule="exact" w:val="42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46D7F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16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97343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8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Системы оптического распознавания документов.</w:t>
            </w:r>
          </w:p>
        </w:tc>
        <w:tc>
          <w:tcPr>
            <w:tcW w:w="4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4787D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4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32126D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1B428BC8" w14:textId="77777777" w:rsidTr="00D0124E">
        <w:trPr>
          <w:trHeight w:hRule="exact" w:val="71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5A3CC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after="60"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17</w:t>
            </w: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softHyphen/>
            </w:r>
          </w:p>
          <w:p w14:paraId="42E97B16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before="60"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23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3DAC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Практические работы к главе 2.</w:t>
            </w:r>
          </w:p>
        </w:tc>
        <w:tc>
          <w:tcPr>
            <w:tcW w:w="4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8BD6D7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4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BD967A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0AAC3CB0" w14:textId="77777777" w:rsidTr="00D0124E">
        <w:trPr>
          <w:trHeight w:hRule="exact" w:val="5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939BE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24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90FCF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Растровая и векторная графика.</w:t>
            </w:r>
          </w:p>
        </w:tc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02D3F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Знать: способы обработки графической информации. Вектор и растр.</w:t>
            </w:r>
          </w:p>
          <w:p w14:paraId="16E4BACE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Уметь: создавать и редактировать графические изображения.</w:t>
            </w:r>
          </w:p>
        </w:tc>
        <w:tc>
          <w:tcPr>
            <w:tcW w:w="4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DF4068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Коррекция памяти и логического мышления путём выполнения заданий Коррекция мышления путём развития умения проводить </w:t>
            </w:r>
            <w:proofErr w:type="spellStart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сравнительно</w:t>
            </w: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softHyphen/>
              <w:t>сопоставительный</w:t>
            </w:r>
            <w:proofErr w:type="spellEnd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 анализ изучаемого материала</w:t>
            </w:r>
          </w:p>
          <w:p w14:paraId="12B6D23D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5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Коррекция логического мышления и памяти</w:t>
            </w:r>
          </w:p>
        </w:tc>
      </w:tr>
      <w:tr w:rsidR="00D0124E" w:rsidRPr="00D0124E" w14:paraId="7F692621" w14:textId="77777777" w:rsidTr="00D0124E">
        <w:trPr>
          <w:trHeight w:hRule="exact" w:val="6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0ED34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25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89F63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8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Интерфейс и основные возможности графических редакторов.</w:t>
            </w:r>
          </w:p>
        </w:tc>
        <w:tc>
          <w:tcPr>
            <w:tcW w:w="4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C754FC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4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140DF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5B3A5D34" w14:textId="77777777" w:rsidTr="00D0124E">
        <w:trPr>
          <w:trHeight w:hRule="exact" w:val="5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E8B8E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26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B162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Растровая и векторная анимация.</w:t>
            </w:r>
          </w:p>
        </w:tc>
        <w:tc>
          <w:tcPr>
            <w:tcW w:w="4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A5E40C5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4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E7948A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33A6A9FF" w14:textId="77777777" w:rsidTr="00D0124E">
        <w:trPr>
          <w:trHeight w:hRule="exact" w:val="8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168375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after="60"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27</w:t>
            </w: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softHyphen/>
            </w:r>
          </w:p>
          <w:p w14:paraId="1FBE0B1A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before="60"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28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CB7FD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Практические работы к главе 3.</w:t>
            </w:r>
          </w:p>
        </w:tc>
        <w:tc>
          <w:tcPr>
            <w:tcW w:w="4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EB530E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4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DE1A6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75114010" w14:textId="77777777" w:rsidTr="00D0124E">
        <w:trPr>
          <w:trHeight w:hRule="exact"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45C4D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29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5C672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8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Информационные ресурсы Интернета</w:t>
            </w:r>
          </w:p>
        </w:tc>
        <w:tc>
          <w:tcPr>
            <w:tcW w:w="44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AE066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Знать: знаковые системы, основные</w:t>
            </w:r>
          </w:p>
          <w:p w14:paraId="147F92D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понятия Всемирной паутины. Уметь работать с поисковыми системами; формулировать запрос </w:t>
            </w:r>
            <w:proofErr w:type="gramStart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в</w:t>
            </w:r>
            <w:proofErr w:type="gramEnd"/>
          </w:p>
          <w:p w14:paraId="7D31A150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системе.</w:t>
            </w:r>
          </w:p>
        </w:tc>
        <w:tc>
          <w:tcPr>
            <w:tcW w:w="4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067E62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Коррекция памяти и логического мышления путём</w:t>
            </w:r>
          </w:p>
          <w:p w14:paraId="382B6D6A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выполнения заданий Коррекция мышления путём развития умения проводить </w:t>
            </w:r>
            <w:proofErr w:type="spellStart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сравнительно</w:t>
            </w: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softHyphen/>
              <w:t>сопоставительный</w:t>
            </w:r>
            <w:proofErr w:type="spellEnd"/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 xml:space="preserve"> анализ изучаемого материала Коррекция логического мышления и памяти</w:t>
            </w:r>
          </w:p>
        </w:tc>
      </w:tr>
      <w:tr w:rsidR="00D0124E" w:rsidRPr="00D0124E" w14:paraId="49B9BB60" w14:textId="77777777" w:rsidTr="00D0124E">
        <w:trPr>
          <w:trHeight w:hRule="exact" w:val="5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D3ADBC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30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CCBF5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Поиск информации в Интернете</w:t>
            </w:r>
          </w:p>
        </w:tc>
        <w:tc>
          <w:tcPr>
            <w:tcW w:w="4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9347F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4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8FB258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30EAA8F9" w14:textId="77777777" w:rsidTr="00D0124E">
        <w:trPr>
          <w:trHeight w:hRule="exact"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5630CE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31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9B545D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Электронная коммерция в Интернете.</w:t>
            </w:r>
          </w:p>
        </w:tc>
        <w:tc>
          <w:tcPr>
            <w:tcW w:w="4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0001B47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4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31BB4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5F2C0AB4" w14:textId="77777777" w:rsidTr="00D0124E">
        <w:trPr>
          <w:trHeight w:hRule="exact" w:val="6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1378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after="60"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32</w:t>
            </w: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softHyphen/>
            </w:r>
          </w:p>
          <w:p w14:paraId="6D9C963A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before="60"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33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3C1AE5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20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Практические работы к главе 4.</w:t>
            </w:r>
          </w:p>
        </w:tc>
        <w:tc>
          <w:tcPr>
            <w:tcW w:w="440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E0855B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4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8B672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3879135D" w14:textId="77777777" w:rsidTr="00D0124E">
        <w:trPr>
          <w:trHeight w:hRule="exact" w:val="8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A38CAF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80" w:lineRule="exact"/>
              <w:jc w:val="center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8"/>
                <w:szCs w:val="28"/>
                <w:lang w:eastAsia="ru-RU" w:bidi="ru-RU"/>
              </w:rPr>
              <w:t>34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8E1A1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74" w:lineRule="exact"/>
              <w:rPr>
                <w:color w:val="000000"/>
                <w:kern w:val="0"/>
                <w:sz w:val="22"/>
                <w:szCs w:val="22"/>
                <w:lang w:eastAsia="ru-RU" w:bidi="ru-RU"/>
              </w:rPr>
            </w:pPr>
            <w:r w:rsidRPr="00D0124E">
              <w:rPr>
                <w:color w:val="000000"/>
                <w:kern w:val="0"/>
                <w:sz w:val="22"/>
                <w:szCs w:val="22"/>
                <w:lang w:eastAsia="ru-RU" w:bidi="ru-RU"/>
              </w:rPr>
              <w:t>Итоговое повторение по курсу ИКТ 7 класс</w:t>
            </w:r>
          </w:p>
        </w:tc>
        <w:tc>
          <w:tcPr>
            <w:tcW w:w="4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D49EFA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4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E3AD39" w14:textId="77777777" w:rsidR="00D0124E" w:rsidRPr="00D0124E" w:rsidRDefault="00D0124E" w:rsidP="00D0124E">
            <w:pPr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</w:tbl>
    <w:p w14:paraId="6B885055" w14:textId="77777777" w:rsidR="00D0124E" w:rsidRDefault="00D0124E" w:rsidP="00D0124E">
      <w:pPr>
        <w:spacing w:before="120" w:after="120"/>
        <w:jc w:val="right"/>
        <w:rPr>
          <w:b/>
          <w:sz w:val="28"/>
          <w:szCs w:val="28"/>
        </w:rPr>
      </w:pPr>
    </w:p>
    <w:p w14:paraId="64D031E2" w14:textId="77777777" w:rsidR="00D0124E" w:rsidRPr="00D0124E" w:rsidRDefault="00D0124E" w:rsidP="00D0124E">
      <w:pPr>
        <w:widowControl w:val="0"/>
        <w:tabs>
          <w:tab w:val="clear" w:pos="709"/>
        </w:tabs>
        <w:suppressAutoHyphens w:val="0"/>
        <w:spacing w:line="226" w:lineRule="exact"/>
        <w:jc w:val="center"/>
        <w:rPr>
          <w:color w:val="000000"/>
          <w:kern w:val="0"/>
          <w:sz w:val="20"/>
          <w:szCs w:val="20"/>
          <w:lang w:eastAsia="ru-RU" w:bidi="ru-RU"/>
        </w:rPr>
      </w:pPr>
      <w:r w:rsidRPr="00D0124E">
        <w:rPr>
          <w:b/>
          <w:color w:val="000000"/>
          <w:kern w:val="0"/>
          <w:sz w:val="28"/>
          <w:szCs w:val="28"/>
          <w:lang w:eastAsia="ru-RU" w:bidi="ru-RU"/>
        </w:rPr>
        <w:lastRenderedPageBreak/>
        <w:t>Карта коррекционной работы по предмету информатика 8 класс.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4954"/>
        <w:gridCol w:w="998"/>
        <w:gridCol w:w="5813"/>
        <w:gridCol w:w="2966"/>
      </w:tblGrid>
      <w:tr w:rsidR="00D0124E" w:rsidRPr="00D0124E" w14:paraId="589D1931" w14:textId="77777777" w:rsidTr="00703464">
        <w:trPr>
          <w:trHeight w:hRule="exact" w:val="245"/>
          <w:jc w:val="center"/>
        </w:trPr>
        <w:tc>
          <w:tcPr>
            <w:tcW w:w="156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169D4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i/>
                <w:iCs/>
                <w:color w:val="000000"/>
                <w:kern w:val="0"/>
                <w:sz w:val="20"/>
                <w:szCs w:val="20"/>
                <w:lang w:eastAsia="ru-RU" w:bidi="ru-RU"/>
              </w:rPr>
              <w:t>Тематическое планирование 8 класс</w:t>
            </w:r>
          </w:p>
        </w:tc>
      </w:tr>
      <w:tr w:rsidR="00D0124E" w:rsidRPr="00D0124E" w14:paraId="331E3407" w14:textId="77777777" w:rsidTr="00703464">
        <w:trPr>
          <w:trHeight w:hRule="exact" w:val="4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C499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EEE3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Тема урока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05396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Часы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6F4B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Ученик должен знать, уметь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96C5F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1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Коррекционные задачи. </w:t>
            </w:r>
          </w:p>
          <w:p w14:paraId="7535FC5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1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Виды деятельности</w:t>
            </w:r>
          </w:p>
        </w:tc>
      </w:tr>
      <w:tr w:rsidR="00D0124E" w:rsidRPr="00D0124E" w14:paraId="1A81B58F" w14:textId="77777777" w:rsidTr="00703464">
        <w:trPr>
          <w:trHeight w:hRule="exact" w:val="230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EC0C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6F3D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Цели изучения курса информатики и ИКТ. Техника безопасности и организация рабочего места.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F4DBD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A1A58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i/>
                <w:iCs/>
                <w:color w:val="000000"/>
                <w:kern w:val="0"/>
                <w:sz w:val="20"/>
                <w:szCs w:val="20"/>
                <w:lang w:eastAsia="ru-RU" w:bidi="ru-RU"/>
              </w:rPr>
              <w:t>Знать/понимать:</w:t>
            </w:r>
          </w:p>
          <w:p w14:paraId="0459477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clear" w:pos="709"/>
                <w:tab w:val="left" w:pos="115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общие представления о целях изучения курса информатики и ИКТ;</w:t>
            </w:r>
          </w:p>
          <w:p w14:paraId="7017D5C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i/>
                <w:iCs/>
                <w:color w:val="000000"/>
                <w:kern w:val="0"/>
                <w:sz w:val="20"/>
                <w:szCs w:val="20"/>
                <w:lang w:eastAsia="ru-RU" w:bidi="ru-RU"/>
              </w:rPr>
              <w:t>Уметь:</w:t>
            </w:r>
          </w:p>
          <w:p w14:paraId="5D7137E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clear" w:pos="709"/>
                <w:tab w:val="left" w:pos="110"/>
              </w:tabs>
              <w:suppressAutoHyphens w:val="0"/>
              <w:spacing w:line="23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представлять о роли ИКТ </w:t>
            </w: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при</w:t>
            </w:r>
            <w:proofErr w:type="gramEnd"/>
          </w:p>
          <w:p w14:paraId="5B7AF95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изучении</w:t>
            </w:r>
            <w:proofErr w:type="gramEnd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 школьных предметов и в повседневной жизни;</w:t>
            </w:r>
          </w:p>
          <w:p w14:paraId="17BBE5E2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2"/>
              </w:numPr>
              <w:tabs>
                <w:tab w:val="clear" w:pos="709"/>
                <w:tab w:val="left" w:pos="115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6EC4D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29480E93" w14:textId="77777777" w:rsidTr="00703464">
        <w:trPr>
          <w:trHeight w:hRule="exact" w:val="240"/>
          <w:jc w:val="center"/>
        </w:trPr>
        <w:tc>
          <w:tcPr>
            <w:tcW w:w="156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1EFFC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</w:p>
        </w:tc>
      </w:tr>
      <w:tr w:rsidR="00D0124E" w:rsidRPr="00D0124E" w14:paraId="6CC8CFD8" w14:textId="77777777" w:rsidTr="00703464">
        <w:trPr>
          <w:trHeight w:hRule="exact" w:val="24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3F2B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645EF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Общие сведения о системах счисления.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9BA11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0B3A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Уметь:</w:t>
            </w:r>
          </w:p>
          <w:p w14:paraId="7F78A02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3"/>
              </w:numPr>
              <w:tabs>
                <w:tab w:val="clear" w:pos="709"/>
                <w:tab w:val="left" w:pos="125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анализировать любую позиционную систему счисления как знаковую систему; </w:t>
            </w:r>
            <w:r w:rsidRPr="00D0124E">
              <w:rPr>
                <w:i/>
                <w:iCs/>
                <w:color w:val="000000"/>
                <w:kern w:val="0"/>
                <w:sz w:val="20"/>
                <w:szCs w:val="20"/>
                <w:lang w:eastAsia="ru-RU" w:bidi="ru-RU"/>
              </w:rPr>
              <w:t>Знать/понимать:</w:t>
            </w:r>
          </w:p>
          <w:p w14:paraId="51A5B30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3"/>
              </w:numPr>
              <w:tabs>
                <w:tab w:val="clear" w:pos="709"/>
                <w:tab w:val="left" w:pos="115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перевод небольших десятичных чисел в систему счисления с произвольным основанием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1842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025EABFC" w14:textId="77777777" w:rsidTr="00703464">
        <w:trPr>
          <w:trHeight w:hRule="exact" w:val="69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A8A5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991E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Двоичная система счисления. Двоичная арифметика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F3F9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1709D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1B80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1F5F85FD" w14:textId="77777777" w:rsidTr="00703464">
        <w:trPr>
          <w:trHeight w:hRule="exact" w:val="9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88D2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D051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Восьмеричная</w:t>
            </w:r>
            <w:proofErr w:type="gramEnd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 и шестнадцатеричные системы счисления. Компьютерные системы счисления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A0D7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73FE1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E7096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753D2BEB" w14:textId="77777777" w:rsidTr="00703464">
        <w:trPr>
          <w:trHeight w:hRule="exact" w:val="9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A3F3C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C145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5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Правило перевода целых десятичных чисел в систему счисления с основанием </w:t>
            </w:r>
            <w:r w:rsidRPr="00D0124E">
              <w:rPr>
                <w:color w:val="000000"/>
                <w:kern w:val="0"/>
                <w:sz w:val="20"/>
                <w:szCs w:val="20"/>
                <w:lang w:val="en-US" w:eastAsia="en-US" w:bidi="en-US"/>
              </w:rPr>
              <w:t>q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497B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ADCA22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30551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1036A44A" w14:textId="77777777" w:rsidTr="00703464">
        <w:trPr>
          <w:trHeight w:hRule="exact" w:val="9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ACB09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BEB1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Представление целых чисел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5BA0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D6F22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i/>
                <w:iCs/>
                <w:color w:val="000000"/>
                <w:kern w:val="0"/>
                <w:sz w:val="20"/>
                <w:szCs w:val="20"/>
                <w:lang w:eastAsia="ru-RU" w:bidi="ru-RU"/>
              </w:rPr>
              <w:t>Уметь:</w:t>
            </w:r>
          </w:p>
          <w:p w14:paraId="72AD631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понимать ограничения на диапазон значений величин при вычислениях;</w:t>
            </w:r>
          </w:p>
          <w:p w14:paraId="00BF26E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i/>
                <w:iCs/>
                <w:color w:val="000000"/>
                <w:kern w:val="0"/>
                <w:sz w:val="20"/>
                <w:szCs w:val="20"/>
                <w:lang w:eastAsia="ru-RU" w:bidi="ru-RU"/>
              </w:rPr>
              <w:t>Знать/понимать:</w:t>
            </w:r>
          </w:p>
          <w:p w14:paraId="404317C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4"/>
              </w:numPr>
              <w:tabs>
                <w:tab w:val="clear" w:pos="709"/>
                <w:tab w:val="left" w:pos="115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представление о структуре памяти компьютера: память - ячейка - бит (разряд)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F4BE5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3B45A5D1" w14:textId="77777777" w:rsidTr="00703464">
        <w:trPr>
          <w:trHeight w:hRule="exact" w:val="9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9637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9384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Представление вещественных чисел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1AFA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66D413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6A90E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3C032439" w14:textId="77777777" w:rsidTr="00703464">
        <w:trPr>
          <w:trHeight w:hRule="exact" w:val="9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709B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D3DB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Высказывание. Логические операции.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75C689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64E57E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8FF6F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79FA1917" w14:textId="77777777" w:rsidTr="00703464">
        <w:trPr>
          <w:trHeight w:hRule="exact" w:val="25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91702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center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988730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Построение таблиц истинности </w:t>
            </w: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для</w:t>
            </w:r>
            <w:proofErr w:type="gramEnd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 логических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B13B0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2DFA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B9D3A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Развитие </w:t>
            </w: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психических</w:t>
            </w:r>
            <w:proofErr w:type="gramEnd"/>
          </w:p>
        </w:tc>
      </w:tr>
    </w:tbl>
    <w:p w14:paraId="0AA17C9F" w14:textId="77777777" w:rsidR="00D0124E" w:rsidRPr="00D0124E" w:rsidRDefault="00D0124E" w:rsidP="00D0124E">
      <w:pPr>
        <w:framePr w:w="15696" w:wrap="notBeside" w:vAnchor="text" w:hAnchor="text" w:xAlign="center" w:y="1"/>
        <w:widowControl w:val="0"/>
        <w:tabs>
          <w:tab w:val="clear" w:pos="709"/>
        </w:tabs>
        <w:suppressAutoHyphens w:val="0"/>
        <w:spacing w:line="240" w:lineRule="auto"/>
        <w:rPr>
          <w:rFonts w:ascii="Tahoma" w:eastAsia="Tahoma" w:hAnsi="Tahoma" w:cs="Tahoma"/>
          <w:color w:val="000000"/>
          <w:kern w:val="0"/>
          <w:sz w:val="2"/>
          <w:szCs w:val="2"/>
          <w:lang w:eastAsia="ru-RU" w:bidi="ru-RU"/>
        </w:rPr>
      </w:pPr>
    </w:p>
    <w:p w14:paraId="70369D93" w14:textId="77777777" w:rsidR="00D0124E" w:rsidRPr="00D0124E" w:rsidRDefault="00D0124E" w:rsidP="00D0124E">
      <w:pPr>
        <w:widowControl w:val="0"/>
        <w:tabs>
          <w:tab w:val="clear" w:pos="709"/>
        </w:tabs>
        <w:suppressAutoHyphens w:val="0"/>
        <w:spacing w:line="240" w:lineRule="auto"/>
        <w:rPr>
          <w:rFonts w:ascii="Tahoma" w:eastAsia="Tahoma" w:hAnsi="Tahoma" w:cs="Tahoma"/>
          <w:color w:val="000000"/>
          <w:kern w:val="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4954"/>
        <w:gridCol w:w="998"/>
        <w:gridCol w:w="5699"/>
        <w:gridCol w:w="3080"/>
      </w:tblGrid>
      <w:tr w:rsidR="00D0124E" w:rsidRPr="00D0124E" w14:paraId="6FF5DEB8" w14:textId="77777777" w:rsidTr="00703464">
        <w:trPr>
          <w:trHeight w:hRule="exact" w:val="70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480AF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A45A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выражений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FFFD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7074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DF8B7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процессов и их коррекция. Развитие устойчивого интереса к знаниям</w:t>
            </w:r>
          </w:p>
        </w:tc>
      </w:tr>
      <w:tr w:rsidR="00D0124E" w:rsidRPr="00D0124E" w14:paraId="6F0C9329" w14:textId="77777777" w:rsidTr="00703464">
        <w:trPr>
          <w:trHeight w:hRule="exact" w:val="9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E3A2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10.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A713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Свойства логических операций.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97276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F3FA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Уметь:</w:t>
            </w:r>
          </w:p>
          <w:p w14:paraId="2AC9F47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clear" w:pos="709"/>
                <w:tab w:val="left" w:pos="115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проводить анализ и преобразования логических выражений;</w:t>
            </w:r>
          </w:p>
          <w:p w14:paraId="20B32F7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видеть инвариантную сущность </w:t>
            </w: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во</w:t>
            </w:r>
            <w:proofErr w:type="gramEnd"/>
          </w:p>
          <w:p w14:paraId="1530228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внешне различных </w:t>
            </w: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объектах</w:t>
            </w:r>
            <w:proofErr w:type="gramEnd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 (законы алгебры логики и законы алгебры чисел);</w:t>
            </w:r>
          </w:p>
          <w:p w14:paraId="72AA318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Знать/понимать:</w:t>
            </w:r>
          </w:p>
          <w:p w14:paraId="063B95C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 свойствах логических операций (законах алгебры логики);</w:t>
            </w:r>
          </w:p>
          <w:p w14:paraId="36EE164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5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преобразования </w:t>
            </w: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логических</w:t>
            </w:r>
            <w:proofErr w:type="gramEnd"/>
          </w:p>
          <w:p w14:paraId="66D8E4C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выражений в соответствии с логическими законами;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9CE6BD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0726E96F" w14:textId="77777777" w:rsidTr="00703464">
        <w:trPr>
          <w:trHeight w:hRule="exact" w:val="9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768D9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2EA3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Решение логических задач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1273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6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C92E2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DA16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338F6994" w14:textId="77777777" w:rsidTr="00703464">
        <w:trPr>
          <w:trHeight w:hRule="exact" w:val="9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5ED29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833A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Логические элементы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388B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6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0144C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B84DD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30C9BCF6" w14:textId="77777777" w:rsidTr="00703464">
        <w:trPr>
          <w:trHeight w:hRule="exact" w:val="9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2344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B3AC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Обобщение и систематизация основных понятий темы «Математические основы информатики».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B326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69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4A275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D2E5E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5CD87872" w14:textId="77777777" w:rsidTr="00703464">
        <w:trPr>
          <w:trHeight w:hRule="exact" w:val="235"/>
          <w:jc w:val="center"/>
        </w:trPr>
        <w:tc>
          <w:tcPr>
            <w:tcW w:w="156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62F18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</w:p>
        </w:tc>
      </w:tr>
      <w:tr w:rsidR="00D0124E" w:rsidRPr="00D0124E" w14:paraId="4C233E23" w14:textId="77777777" w:rsidTr="00703464">
        <w:trPr>
          <w:trHeight w:hRule="exact" w:val="9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1944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14.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2C3C9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Алгоритмы и исполнители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DB4E2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6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212B2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Уметь:</w:t>
            </w:r>
          </w:p>
          <w:p w14:paraId="6D8143F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clear" w:pos="709"/>
                <w:tab w:val="left" w:pos="115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понимать смысл понятия «алгоритм» и широты сферы его применения;</w:t>
            </w:r>
          </w:p>
          <w:p w14:paraId="131961E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понимать ограничения,</w:t>
            </w:r>
          </w:p>
          <w:p w14:paraId="4FCDA87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накладываемые</w:t>
            </w:r>
            <w:proofErr w:type="gramEnd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 средой исполнителя и системой команд на круг задач, решаемых исполнителем.</w:t>
            </w:r>
          </w:p>
          <w:p w14:paraId="1FC4DD5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Знать/понимать:</w:t>
            </w:r>
          </w:p>
          <w:p w14:paraId="5E6CDD2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смысл понятия «алгоритм»;</w:t>
            </w:r>
          </w:p>
          <w:p w14:paraId="116BF22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clear" w:pos="709"/>
                <w:tab w:val="left" w:pos="106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умение</w:t>
            </w:r>
          </w:p>
          <w:p w14:paraId="7534F69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анализировать предлагаемые последовательности команд на предмет наличия у них таких свойств алгоритма как дискретность,</w:t>
            </w:r>
          </w:p>
          <w:p w14:paraId="0BE3E7F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детерминированность, понятность, результативность, массовость;</w:t>
            </w:r>
          </w:p>
          <w:p w14:paraId="4146360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clear" w:pos="709"/>
                <w:tab w:val="left" w:pos="106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термины «исполнитель», «формальный исполнитель»,</w:t>
            </w:r>
          </w:p>
          <w:p w14:paraId="3D92D7A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«среда исполнителя», «система команд исполнителя» и др.;</w:t>
            </w:r>
          </w:p>
          <w:p w14:paraId="4568BF5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6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умение исполнять алгоритм для формального исполнителя с заданной системой команд.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8269D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46B664FC" w14:textId="77777777" w:rsidTr="00703464">
        <w:trPr>
          <w:trHeight w:hRule="exact" w:val="9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13A72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15.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1106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Способы записи алгоритмов.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E71D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6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7C32B8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B0BF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41613BFD" w14:textId="77777777" w:rsidTr="00703464">
        <w:trPr>
          <w:trHeight w:hRule="exact" w:val="229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CED1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16.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15C02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Объекты алгоритмов.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A396D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69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6DE6EF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54417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2AC006E9" w14:textId="77777777" w:rsidTr="00703464">
        <w:trPr>
          <w:trHeight w:hRule="exact" w:val="250"/>
          <w:jc w:val="center"/>
        </w:trPr>
        <w:tc>
          <w:tcPr>
            <w:tcW w:w="15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47421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</w:p>
        </w:tc>
      </w:tr>
    </w:tbl>
    <w:p w14:paraId="23D5F136" w14:textId="77777777" w:rsidR="00D0124E" w:rsidRPr="00D0124E" w:rsidRDefault="00D0124E" w:rsidP="00D0124E">
      <w:pPr>
        <w:framePr w:w="15696" w:wrap="notBeside" w:vAnchor="text" w:hAnchor="text" w:xAlign="center" w:y="1"/>
        <w:widowControl w:val="0"/>
        <w:tabs>
          <w:tab w:val="clear" w:pos="709"/>
        </w:tabs>
        <w:suppressAutoHyphens w:val="0"/>
        <w:spacing w:line="240" w:lineRule="auto"/>
        <w:rPr>
          <w:rFonts w:ascii="Tahoma" w:eastAsia="Tahoma" w:hAnsi="Tahoma" w:cs="Tahoma"/>
          <w:color w:val="000000"/>
          <w:kern w:val="0"/>
          <w:sz w:val="2"/>
          <w:szCs w:val="2"/>
          <w:lang w:eastAsia="ru-RU" w:bidi="ru-RU"/>
        </w:rPr>
      </w:pPr>
    </w:p>
    <w:p w14:paraId="619372EA" w14:textId="77777777" w:rsidR="00D0124E" w:rsidRPr="00D0124E" w:rsidRDefault="00D0124E" w:rsidP="00D0124E">
      <w:pPr>
        <w:widowControl w:val="0"/>
        <w:tabs>
          <w:tab w:val="clear" w:pos="709"/>
        </w:tabs>
        <w:suppressAutoHyphens w:val="0"/>
        <w:spacing w:line="240" w:lineRule="auto"/>
        <w:rPr>
          <w:rFonts w:ascii="Tahoma" w:eastAsia="Tahoma" w:hAnsi="Tahoma" w:cs="Tahoma"/>
          <w:color w:val="000000"/>
          <w:kern w:val="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4954"/>
        <w:gridCol w:w="998"/>
        <w:gridCol w:w="5813"/>
        <w:gridCol w:w="2966"/>
      </w:tblGrid>
      <w:tr w:rsidR="00D0124E" w:rsidRPr="00D0124E" w14:paraId="627BCEB7" w14:textId="77777777" w:rsidTr="00703464">
        <w:trPr>
          <w:trHeight w:hRule="exact" w:val="9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C741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lastRenderedPageBreak/>
              <w:t>17.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E849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left="160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Алгоритмическая конструкция следование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60DCB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0F04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Уметь:</w:t>
            </w:r>
          </w:p>
          <w:p w14:paraId="0D0E1DA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clear" w:pos="709"/>
                <w:tab w:val="left" w:pos="12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выделять линейные алгоритмы в различных процессах;</w:t>
            </w:r>
          </w:p>
          <w:p w14:paraId="71932A1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clear" w:pos="709"/>
                <w:tab w:val="left" w:pos="12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понимать ограниченности возможностей линейных алгоритмов</w:t>
            </w:r>
          </w:p>
          <w:p w14:paraId="35C2793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анализировать предлагаемые</w:t>
            </w:r>
          </w:p>
          <w:p w14:paraId="00B10A2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</w:t>
            </w:r>
          </w:p>
          <w:p w14:paraId="22DE2A9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clear" w:pos="709"/>
                <w:tab w:val="left" w:pos="106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понимание</w:t>
            </w:r>
          </w:p>
          <w:p w14:paraId="4015C3B2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преимущества и недостатков той или иной формы записи алгоритмов;</w:t>
            </w:r>
          </w:p>
          <w:p w14:paraId="1E014FE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clear" w:pos="709"/>
                <w:tab w:val="left" w:pos="115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умение переходить от одной формы записи алгоритмов к другой;</w:t>
            </w:r>
          </w:p>
          <w:p w14:paraId="336336F9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умение выбирать форму записи алгоритма, соответствующую решаемой задаче.</w:t>
            </w:r>
          </w:p>
          <w:p w14:paraId="0040B11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Знать/понимать:</w:t>
            </w:r>
          </w:p>
          <w:p w14:paraId="4CD5C55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представление о величинах, с которыми работают алгоритмы;</w:t>
            </w:r>
          </w:p>
          <w:p w14:paraId="4001B27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clear" w:pos="709"/>
                <w:tab w:val="left" w:pos="106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правила записи выражений на </w:t>
            </w: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алгоритмическом</w:t>
            </w:r>
            <w:proofErr w:type="gramEnd"/>
          </w:p>
          <w:p w14:paraId="1C27749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языке</w:t>
            </w:r>
            <w:proofErr w:type="gramEnd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;</w:t>
            </w:r>
          </w:p>
          <w:p w14:paraId="30B1838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сущность операции присваивания.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F996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71242CF0" w14:textId="77777777" w:rsidTr="00703464">
        <w:trPr>
          <w:trHeight w:hRule="exact" w:val="184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6305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18.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8C4E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ind w:left="160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Алгоритмическая конструкция ветвление. Полная форма ветвления. Сокращённая форма ветвления.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7C41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097F5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70B2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7E3C70E9" w14:textId="77777777" w:rsidTr="00703464">
        <w:trPr>
          <w:trHeight w:hRule="exact" w:val="9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CD57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19.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7289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5" w:lineRule="exact"/>
              <w:ind w:left="160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Алгоритмическая конструкция повторение. Цикл с заданным условием продолжения работы.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DD700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1F1BA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74931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5C04AE27" w14:textId="77777777" w:rsidTr="00703464">
        <w:trPr>
          <w:trHeight w:hRule="exact" w:val="931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48F6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20.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D7C7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1" w:lineRule="exact"/>
              <w:ind w:left="160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Алгоритмическая конструкция повторение. Цикл с заданным условием окончания работы.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BCCC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CC8E7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825BB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076E64AA" w14:textId="77777777" w:rsidTr="00703464">
        <w:trPr>
          <w:trHeight w:hRule="exact" w:val="475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99FCF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8B423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ind w:left="160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Алгоритмическая конструкция повторение. Цикл с заданным числом повторений.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7701D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58E0C6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F15A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752C5279" w14:textId="77777777" w:rsidTr="00703464">
        <w:trPr>
          <w:trHeight w:hRule="exact" w:val="4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187BB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DF60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5" w:lineRule="exact"/>
              <w:ind w:left="160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Обобщение и систематизация основных понятий темы Основы алгоритмизации. Проверочная работа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E4B51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10372C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6B36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784C4F17" w14:textId="77777777" w:rsidTr="00703464">
        <w:trPr>
          <w:trHeight w:hRule="exact" w:val="240"/>
          <w:jc w:val="center"/>
        </w:trPr>
        <w:tc>
          <w:tcPr>
            <w:tcW w:w="1569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64DBA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</w:p>
        </w:tc>
      </w:tr>
      <w:tr w:rsidR="00D0124E" w:rsidRPr="00D0124E" w14:paraId="75F81D3F" w14:textId="77777777" w:rsidTr="00703464">
        <w:trPr>
          <w:trHeight w:hRule="exact" w:val="9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31DF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25DD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ind w:left="160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Общие сведения о языке программирования Паскаль. Организация ввода и вывода данных.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695F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2DEB2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Уметь:</w:t>
            </w:r>
          </w:p>
          <w:p w14:paraId="5C06299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проводить анализ языка Паскаль как формального языка;</w:t>
            </w:r>
          </w:p>
          <w:p w14:paraId="7376079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clear" w:pos="709"/>
                <w:tab w:val="left" w:pos="12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выполнять запись простых последовательностей действий на формальном языке.</w:t>
            </w:r>
          </w:p>
          <w:p w14:paraId="120D996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clear" w:pos="709"/>
                <w:tab w:val="left" w:pos="12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самостоятельно планировать пути достижения целей;</w:t>
            </w:r>
          </w:p>
          <w:p w14:paraId="2EC3AA5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соотносить свои действия </w:t>
            </w: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с</w:t>
            </w:r>
            <w:proofErr w:type="gramEnd"/>
          </w:p>
          <w:p w14:paraId="236B7B5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</w:t>
            </w:r>
          </w:p>
          <w:p w14:paraId="6D6886D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оценивать</w:t>
            </w:r>
          </w:p>
          <w:p w14:paraId="5E0A8B39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правильность выполнения учебной задачи. Знать/понимать: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BF9B9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0C62D480" w14:textId="77777777" w:rsidTr="00703464">
        <w:trPr>
          <w:trHeight w:hRule="exact" w:val="4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7016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24.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EC96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left="160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Программирование линейных алгоритмов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924D1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4A433D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647ED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1BEE37C7" w14:textId="77777777" w:rsidTr="00703464">
        <w:trPr>
          <w:trHeight w:hRule="exact" w:val="4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EF689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25.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4BCE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left="160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Программирование линейных алгоритмов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901A0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42464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F9259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5B9E71C0" w14:textId="77777777" w:rsidTr="00703464">
        <w:trPr>
          <w:trHeight w:hRule="exact" w:val="159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E7FC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26.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978E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ind w:left="160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Программирование разветвляющихся алгоритмов. Условный оператор. Составной оператор. Многообразие способов записи ветвлений.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0B7F9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9E94C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FC2B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</w:tbl>
    <w:p w14:paraId="687EA937" w14:textId="77777777" w:rsidR="00D0124E" w:rsidRPr="00D0124E" w:rsidRDefault="00D0124E" w:rsidP="00D0124E">
      <w:pPr>
        <w:framePr w:w="15696" w:wrap="notBeside" w:vAnchor="text" w:hAnchor="text" w:xAlign="center" w:y="1"/>
        <w:widowControl w:val="0"/>
        <w:tabs>
          <w:tab w:val="clear" w:pos="709"/>
        </w:tabs>
        <w:suppressAutoHyphens w:val="0"/>
        <w:spacing w:line="240" w:lineRule="auto"/>
        <w:rPr>
          <w:rFonts w:ascii="Tahoma" w:eastAsia="Tahoma" w:hAnsi="Tahoma" w:cs="Tahoma"/>
          <w:color w:val="000000"/>
          <w:kern w:val="0"/>
          <w:sz w:val="2"/>
          <w:szCs w:val="2"/>
          <w:lang w:eastAsia="ru-RU" w:bidi="ru-RU"/>
        </w:rPr>
      </w:pPr>
    </w:p>
    <w:p w14:paraId="5E2E9458" w14:textId="77777777" w:rsidR="00D0124E" w:rsidRPr="00D0124E" w:rsidRDefault="00D0124E" w:rsidP="00D0124E">
      <w:pPr>
        <w:widowControl w:val="0"/>
        <w:tabs>
          <w:tab w:val="clear" w:pos="709"/>
        </w:tabs>
        <w:suppressAutoHyphens w:val="0"/>
        <w:spacing w:line="240" w:lineRule="auto"/>
        <w:rPr>
          <w:rFonts w:ascii="Tahoma" w:eastAsia="Tahoma" w:hAnsi="Tahoma" w:cs="Tahoma"/>
          <w:color w:val="000000"/>
          <w:kern w:val="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4954"/>
        <w:gridCol w:w="998"/>
        <w:gridCol w:w="5813"/>
        <w:gridCol w:w="2966"/>
      </w:tblGrid>
      <w:tr w:rsidR="00D0124E" w:rsidRPr="00D0124E" w14:paraId="087F527E" w14:textId="77777777" w:rsidTr="00703464">
        <w:trPr>
          <w:trHeight w:hRule="exact" w:val="93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DED5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7796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4A1B5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08DE0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clear" w:pos="709"/>
                <w:tab w:val="left" w:pos="12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общие сведения о языке программирования Паскаль (история возникновения, алфавит и словарь, используемые типы данных, структура программы);</w:t>
            </w:r>
          </w:p>
          <w:p w14:paraId="2839CC0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применение операторов ввода-вывода данных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5894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sz w:val="10"/>
                <w:szCs w:val="10"/>
                <w:lang w:eastAsia="ru-RU" w:bidi="ru-RU"/>
              </w:rPr>
            </w:pPr>
          </w:p>
        </w:tc>
      </w:tr>
      <w:tr w:rsidR="00D0124E" w:rsidRPr="00D0124E" w14:paraId="54CA6D39" w14:textId="77777777" w:rsidTr="00703464">
        <w:trPr>
          <w:trHeight w:hRule="exact" w:val="926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8C510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27.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CC47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Программирование разветвляющихся алгоритмов. Условный оператор. Составной оператор. Многообразие способов записи ветвлений.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AFEE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71916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Уметь:</w:t>
            </w:r>
          </w:p>
          <w:p w14:paraId="70E3D9C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clear" w:pos="709"/>
                <w:tab w:val="left" w:pos="125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самостоятельно планировать пути достижения целей;</w:t>
            </w:r>
          </w:p>
          <w:p w14:paraId="7026C4C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соотносить свои действия </w:t>
            </w: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с</w:t>
            </w:r>
            <w:proofErr w:type="gramEnd"/>
          </w:p>
          <w:p w14:paraId="1A58726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</w:t>
            </w:r>
          </w:p>
          <w:p w14:paraId="4E294DA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оценивать</w:t>
            </w:r>
          </w:p>
          <w:p w14:paraId="2194EC0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правильность выполнения учебной задачи. Знать/понимать:</w:t>
            </w:r>
          </w:p>
          <w:p w14:paraId="692F21F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clear" w:pos="709"/>
                <w:tab w:val="left" w:pos="110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владеть начальными умениями программирования на языке Паскаль.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3678F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6BACBCAB" w14:textId="77777777" w:rsidTr="00703464">
        <w:trPr>
          <w:trHeight w:hRule="exact" w:val="4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CCFBF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28.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EB583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Программирование циклов с заданным условием продолжения работы.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A54C2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967DB07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4A410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487EFD79" w14:textId="77777777" w:rsidTr="00703464">
        <w:trPr>
          <w:trHeight w:hRule="exact" w:val="4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EEF52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29.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BFF8B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Программирование циклов с заданным условием окончания работы.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B5CC8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D74A33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69A6C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63B00231" w14:textId="77777777" w:rsidTr="00703464">
        <w:trPr>
          <w:trHeight w:hRule="exact" w:val="47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ED56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30.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DEF24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Программирование циклов с заданным числом повторений.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02017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EFEDA0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EB69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35F0BB4F" w14:textId="77777777" w:rsidTr="00703464">
        <w:trPr>
          <w:trHeight w:hRule="exact" w:val="24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1003E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31.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8340B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Решение задач с использованием циклов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5564A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02FD6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16FF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  <w:tr w:rsidR="00D0124E" w:rsidRPr="00D0124E" w14:paraId="00E216BB" w14:textId="77777777" w:rsidTr="00703464">
        <w:trPr>
          <w:trHeight w:hRule="exact" w:val="1157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E8D1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32.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88229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Составление программ с использованием различных видов алгоритмических структур. Обобщение и систематизация основных понятий темы «Начала программирования».</w:t>
            </w:r>
          </w:p>
          <w:p w14:paraId="08A4F12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Проверочная работа.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C3176A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661F96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6B4C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Развитие психических процессов и их коррекция. Развитие устойчивого интереса к знаниям</w:t>
            </w:r>
          </w:p>
        </w:tc>
      </w:tr>
      <w:tr w:rsidR="00D0124E" w:rsidRPr="00D0124E" w14:paraId="301D7AAA" w14:textId="77777777" w:rsidTr="00703464">
        <w:trPr>
          <w:trHeight w:hRule="exact" w:val="240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8EAEA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33.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CEB7F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Итоговое повторение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73B9B8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A8BCE1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26" w:lineRule="exact"/>
              <w:jc w:val="both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Уметь:</w:t>
            </w:r>
          </w:p>
          <w:p w14:paraId="7362F973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clear" w:pos="709"/>
                <w:tab w:val="left" w:pos="115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эффективно работать с различными видами информации с помощью средств ИКТ. Знать/понимать:</w:t>
            </w:r>
          </w:p>
          <w:p w14:paraId="37089854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clear" w:pos="709"/>
                <w:tab w:val="left" w:pos="115"/>
              </w:tabs>
              <w:suppressAutoHyphens w:val="0"/>
              <w:spacing w:line="226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proofErr w:type="gram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систематизирован-</w:t>
            </w:r>
            <w:proofErr w:type="spellStart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ные</w:t>
            </w:r>
            <w:proofErr w:type="spellEnd"/>
            <w:proofErr w:type="gramEnd"/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 xml:space="preserve"> представления об основных понятиях курса информатики, изученных в 8 классе.</w:t>
            </w:r>
          </w:p>
        </w:tc>
        <w:tc>
          <w:tcPr>
            <w:tcW w:w="2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C8A98D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35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Работа с контрольными материалами.</w:t>
            </w:r>
          </w:p>
        </w:tc>
      </w:tr>
      <w:tr w:rsidR="00D0124E" w:rsidRPr="00D0124E" w14:paraId="12D4E0B8" w14:textId="77777777" w:rsidTr="00703464">
        <w:trPr>
          <w:trHeight w:hRule="exact" w:val="11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F78992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ind w:right="260"/>
              <w:jc w:val="righ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34.</w:t>
            </w:r>
          </w:p>
        </w:tc>
        <w:tc>
          <w:tcPr>
            <w:tcW w:w="4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5A09F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Итоговое тестирование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CFD3E5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00" w:lineRule="exact"/>
              <w:rPr>
                <w:color w:val="000000"/>
                <w:kern w:val="0"/>
                <w:sz w:val="20"/>
                <w:szCs w:val="20"/>
                <w:lang w:eastAsia="ru-RU" w:bidi="ru-RU"/>
              </w:rPr>
            </w:pPr>
            <w:r w:rsidRPr="00D0124E">
              <w:rPr>
                <w:color w:val="000000"/>
                <w:kern w:val="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58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00D3C0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  <w:tc>
          <w:tcPr>
            <w:tcW w:w="2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C86B9B" w14:textId="77777777" w:rsidR="00D0124E" w:rsidRPr="00D0124E" w:rsidRDefault="00D0124E" w:rsidP="00D0124E">
            <w:pPr>
              <w:framePr w:w="15696" w:wrap="notBeside" w:vAnchor="text" w:hAnchor="text" w:xAlign="center" w:y="1"/>
              <w:widowControl w:val="0"/>
              <w:tabs>
                <w:tab w:val="clear" w:pos="709"/>
              </w:tabs>
              <w:suppressAutoHyphens w:val="0"/>
              <w:spacing w:line="240" w:lineRule="auto"/>
              <w:rPr>
                <w:rFonts w:ascii="Tahoma" w:eastAsia="Tahoma" w:hAnsi="Tahoma" w:cs="Tahoma"/>
                <w:color w:val="000000"/>
                <w:kern w:val="0"/>
                <w:lang w:eastAsia="ru-RU" w:bidi="ru-RU"/>
              </w:rPr>
            </w:pPr>
          </w:p>
        </w:tc>
      </w:tr>
    </w:tbl>
    <w:p w14:paraId="0BBDAA4B" w14:textId="77777777" w:rsidR="00D0124E" w:rsidRPr="00D0124E" w:rsidRDefault="00D0124E" w:rsidP="00D0124E">
      <w:pPr>
        <w:framePr w:w="15696" w:wrap="notBeside" w:vAnchor="text" w:hAnchor="text" w:xAlign="center" w:y="1"/>
        <w:widowControl w:val="0"/>
        <w:tabs>
          <w:tab w:val="clear" w:pos="709"/>
        </w:tabs>
        <w:suppressAutoHyphens w:val="0"/>
        <w:spacing w:line="240" w:lineRule="auto"/>
        <w:rPr>
          <w:rFonts w:ascii="Tahoma" w:eastAsia="Tahoma" w:hAnsi="Tahoma" w:cs="Tahoma"/>
          <w:color w:val="000000"/>
          <w:kern w:val="0"/>
          <w:sz w:val="2"/>
          <w:szCs w:val="2"/>
          <w:lang w:eastAsia="ru-RU" w:bidi="ru-RU"/>
        </w:rPr>
      </w:pPr>
    </w:p>
    <w:p w14:paraId="063AC29C" w14:textId="77777777" w:rsidR="00D0124E" w:rsidRPr="00D0124E" w:rsidRDefault="00D0124E" w:rsidP="00D0124E">
      <w:pPr>
        <w:widowControl w:val="0"/>
        <w:tabs>
          <w:tab w:val="clear" w:pos="709"/>
        </w:tabs>
        <w:suppressAutoHyphens w:val="0"/>
        <w:spacing w:line="240" w:lineRule="auto"/>
        <w:rPr>
          <w:rFonts w:ascii="Tahoma" w:eastAsia="Tahoma" w:hAnsi="Tahoma" w:cs="Tahoma"/>
          <w:color w:val="000000"/>
          <w:kern w:val="0"/>
          <w:sz w:val="2"/>
          <w:szCs w:val="2"/>
          <w:lang w:eastAsia="ru-RU" w:bidi="ru-RU"/>
        </w:rPr>
      </w:pPr>
    </w:p>
    <w:p w14:paraId="17489977" w14:textId="77777777" w:rsidR="00D0124E" w:rsidRPr="00D0124E" w:rsidRDefault="00D0124E" w:rsidP="00D0124E">
      <w:pPr>
        <w:widowControl w:val="0"/>
        <w:tabs>
          <w:tab w:val="clear" w:pos="709"/>
        </w:tabs>
        <w:suppressAutoHyphens w:val="0"/>
        <w:spacing w:before="624" w:after="435" w:line="226" w:lineRule="exact"/>
        <w:ind w:left="480" w:right="440" w:firstLine="60"/>
        <w:rPr>
          <w:color w:val="000000"/>
          <w:kern w:val="0"/>
          <w:sz w:val="20"/>
          <w:szCs w:val="20"/>
          <w:lang w:eastAsia="ru-RU" w:bidi="ru-RU"/>
        </w:rPr>
      </w:pPr>
      <w:r w:rsidRPr="00D0124E">
        <w:rPr>
          <w:color w:val="000000"/>
          <w:kern w:val="0"/>
          <w:sz w:val="20"/>
          <w:szCs w:val="20"/>
          <w:lang w:eastAsia="ru-RU" w:bidi="ru-RU"/>
        </w:rPr>
        <w:t xml:space="preserve">Отметка </w:t>
      </w:r>
      <w:r w:rsidRPr="00D0124E">
        <w:rPr>
          <w:i/>
          <w:iCs/>
          <w:color w:val="000000"/>
          <w:kern w:val="0"/>
          <w:sz w:val="20"/>
          <w:szCs w:val="20"/>
          <w:lang w:eastAsia="ru-RU" w:bidi="ru-RU"/>
        </w:rPr>
        <w:t>«2»</w:t>
      </w:r>
      <w:r w:rsidRPr="00D0124E">
        <w:rPr>
          <w:color w:val="000000"/>
          <w:kern w:val="0"/>
          <w:sz w:val="20"/>
          <w:szCs w:val="20"/>
          <w:lang w:eastAsia="ru-RU" w:bidi="ru-RU"/>
        </w:rPr>
        <w:t xml:space="preserve"> (тетрадь, дневник) ставится в следующих случаях: не раскрыто основное содержание учебного материала; обнаружено незнание или неполное понимание учеником большей или наиболее важной части учебного материала;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 </w:t>
      </w:r>
    </w:p>
    <w:p w14:paraId="677EBAF2" w14:textId="77777777" w:rsidR="00D0124E" w:rsidRDefault="00D0124E" w:rsidP="00D0124E">
      <w:pPr>
        <w:spacing w:before="120" w:after="120"/>
        <w:jc w:val="right"/>
        <w:rPr>
          <w:b/>
          <w:sz w:val="28"/>
          <w:szCs w:val="28"/>
        </w:rPr>
      </w:pPr>
    </w:p>
    <w:p w14:paraId="573425F2" w14:textId="77777777" w:rsidR="00D0124E" w:rsidRDefault="00D0124E" w:rsidP="00D0124E">
      <w:pPr>
        <w:spacing w:before="120" w:after="120"/>
        <w:jc w:val="right"/>
        <w:rPr>
          <w:b/>
          <w:sz w:val="28"/>
          <w:szCs w:val="28"/>
        </w:rPr>
      </w:pPr>
    </w:p>
    <w:p w14:paraId="06A0AC34" w14:textId="77777777" w:rsidR="00D0124E" w:rsidRDefault="00D0124E" w:rsidP="00D0124E">
      <w:pPr>
        <w:spacing w:before="120" w:after="120"/>
        <w:jc w:val="right"/>
        <w:rPr>
          <w:b/>
          <w:sz w:val="28"/>
          <w:szCs w:val="28"/>
        </w:rPr>
      </w:pPr>
    </w:p>
    <w:p w14:paraId="5CFB00F5" w14:textId="77777777" w:rsidR="00D0124E" w:rsidRDefault="00D0124E" w:rsidP="00D0124E">
      <w:pPr>
        <w:spacing w:before="120" w:after="120"/>
        <w:jc w:val="right"/>
        <w:rPr>
          <w:b/>
          <w:sz w:val="28"/>
          <w:szCs w:val="28"/>
        </w:rPr>
      </w:pPr>
    </w:p>
    <w:p w14:paraId="2460AE71" w14:textId="77777777" w:rsidR="00D0124E" w:rsidRDefault="00D0124E" w:rsidP="00D0124E">
      <w:pPr>
        <w:spacing w:before="120" w:after="120"/>
        <w:jc w:val="right"/>
        <w:rPr>
          <w:b/>
          <w:sz w:val="28"/>
          <w:szCs w:val="28"/>
        </w:rPr>
      </w:pPr>
    </w:p>
    <w:p w14:paraId="2C10ED0F" w14:textId="77777777" w:rsidR="00D0124E" w:rsidRDefault="00D0124E" w:rsidP="00D0124E">
      <w:pPr>
        <w:spacing w:before="120" w:after="120"/>
        <w:jc w:val="right"/>
        <w:rPr>
          <w:b/>
          <w:sz w:val="28"/>
          <w:szCs w:val="28"/>
        </w:rPr>
      </w:pPr>
    </w:p>
    <w:p w14:paraId="53325107" w14:textId="33B54AAF" w:rsidR="006049A3" w:rsidRDefault="006049A3" w:rsidP="006049A3">
      <w:pPr>
        <w:spacing w:before="120" w:after="120"/>
        <w:jc w:val="center"/>
        <w:rPr>
          <w:b/>
          <w:sz w:val="28"/>
          <w:szCs w:val="28"/>
        </w:rPr>
      </w:pPr>
      <w:bookmarkStart w:id="3" w:name="_GoBack"/>
      <w:bookmarkEnd w:id="3"/>
      <w:r>
        <w:rPr>
          <w:b/>
          <w:sz w:val="28"/>
          <w:szCs w:val="28"/>
        </w:rPr>
        <w:t xml:space="preserve">МАТЕРИАЛЬНО-ТЕХНИЧЕСКОЕ ОБЕСПЕЧЕНИЕ </w:t>
      </w:r>
    </w:p>
    <w:p w14:paraId="4C5B5DB9" w14:textId="77777777" w:rsidR="006049A3" w:rsidRDefault="006049A3" w:rsidP="006049A3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ОБРАЗОВАТЕЛЬНОГО ПРОЦЕССА</w:t>
      </w:r>
    </w:p>
    <w:p w14:paraId="6827566D" w14:textId="77777777" w:rsidR="006049A3" w:rsidRDefault="006049A3" w:rsidP="006049A3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jc w:val="both"/>
      </w:pP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Информатика. Программа для основной школы: 7–9 классы. – М.: БИНОМ. Лаборатория знаний, 2013.</w:t>
      </w:r>
    </w:p>
    <w:p w14:paraId="482B73BB" w14:textId="77777777" w:rsidR="006049A3" w:rsidRDefault="006049A3" w:rsidP="006049A3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jc w:val="both"/>
      </w:pP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Информатика: Учебник для 7 класса. – М.: БИНОМ. Лаборатория знаний, 2015.</w:t>
      </w:r>
    </w:p>
    <w:p w14:paraId="4603A87F" w14:textId="77777777" w:rsidR="006049A3" w:rsidRDefault="006049A3" w:rsidP="006049A3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jc w:val="both"/>
      </w:pP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А.Б. Информатика: рабочая тетрадь для 7 класса. – М.: БИНОМ. Лаборатория знаний, 2014.</w:t>
      </w:r>
    </w:p>
    <w:p w14:paraId="1563E8A1" w14:textId="77777777" w:rsidR="006049A3" w:rsidRDefault="006049A3" w:rsidP="006049A3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jc w:val="both"/>
      </w:pP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Информатика: Учебник для 8 класса. – М.: БИНОМ. Лаборатория знаний, 2015.</w:t>
      </w:r>
    </w:p>
    <w:p w14:paraId="34E02FD2" w14:textId="77777777" w:rsidR="006049A3" w:rsidRDefault="006049A3" w:rsidP="006049A3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jc w:val="both"/>
      </w:pP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А.Б. Информатика: рабочая тетрадь для 8 класса. – М.: БИНОМ. Лаборатория знаний, 2014</w:t>
      </w:r>
    </w:p>
    <w:p w14:paraId="17976222" w14:textId="77777777" w:rsidR="006049A3" w:rsidRDefault="006049A3" w:rsidP="006049A3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jc w:val="both"/>
      </w:pP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Информатика: Учебник для 9 класса. – М.: БИНОМ. Лаборатория знаний, 2015.</w:t>
      </w:r>
    </w:p>
    <w:p w14:paraId="259C79D6" w14:textId="77777777" w:rsidR="006049A3" w:rsidRDefault="006049A3" w:rsidP="006049A3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jc w:val="both"/>
      </w:pP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А.Б. Информатика: рабочая тетрадь для 9 класса. – М.: БИНОМ. Лаборатория знаний, 2015</w:t>
      </w:r>
    </w:p>
    <w:p w14:paraId="7EFAC527" w14:textId="77777777" w:rsidR="006049A3" w:rsidRDefault="006049A3" w:rsidP="006049A3">
      <w:pPr>
        <w:numPr>
          <w:ilvl w:val="0"/>
          <w:numId w:val="10"/>
        </w:numPr>
        <w:tabs>
          <w:tab w:val="clear" w:pos="720"/>
          <w:tab w:val="left" w:pos="567"/>
        </w:tabs>
        <w:ind w:hanging="720"/>
        <w:jc w:val="both"/>
      </w:pPr>
      <w:proofErr w:type="spellStart"/>
      <w:r>
        <w:t>Босова</w:t>
      </w:r>
      <w:proofErr w:type="spellEnd"/>
      <w:r>
        <w:t xml:space="preserve"> Л.Л., </w:t>
      </w:r>
      <w:proofErr w:type="spellStart"/>
      <w:r>
        <w:t>Босова</w:t>
      </w:r>
      <w:proofErr w:type="spellEnd"/>
      <w:r>
        <w:t xml:space="preserve"> А.Ю. Информатика: методическое пособие для 7–9 классов/ – М.: БИНОМ. Лаборатория знаний, 2015 — 472с.</w:t>
      </w:r>
    </w:p>
    <w:p w14:paraId="756A7522" w14:textId="77777777" w:rsidR="006049A3" w:rsidRDefault="006049A3" w:rsidP="006049A3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jc w:val="both"/>
        <w:rPr>
          <w:rStyle w:val="c1"/>
        </w:rPr>
      </w:pPr>
      <w:r>
        <w:t xml:space="preserve">Материалы авторской мастерской </w:t>
      </w:r>
      <w:proofErr w:type="spellStart"/>
      <w:r>
        <w:t>Босовой</w:t>
      </w:r>
      <w:proofErr w:type="spellEnd"/>
      <w:r>
        <w:t> Л.Л. (metodist.lbz.ru)</w:t>
      </w:r>
    </w:p>
    <w:p w14:paraId="101C7EE2" w14:textId="77777777" w:rsidR="006049A3" w:rsidRDefault="006049A3" w:rsidP="006049A3">
      <w:pPr>
        <w:pStyle w:val="c15"/>
        <w:numPr>
          <w:ilvl w:val="0"/>
          <w:numId w:val="10"/>
        </w:numPr>
        <w:tabs>
          <w:tab w:val="clear" w:pos="720"/>
          <w:tab w:val="left" w:pos="567"/>
        </w:tabs>
        <w:ind w:left="0" w:firstLine="0"/>
        <w:rPr>
          <w:rStyle w:val="c1"/>
        </w:rPr>
      </w:pPr>
      <w:r>
        <w:rPr>
          <w:rStyle w:val="c1"/>
        </w:rPr>
        <w:t xml:space="preserve">Операционная система </w:t>
      </w:r>
      <w:proofErr w:type="spellStart"/>
      <w:r>
        <w:rPr>
          <w:rStyle w:val="c1"/>
        </w:rPr>
        <w:t>WindowsХР</w:t>
      </w:r>
      <w:proofErr w:type="spellEnd"/>
    </w:p>
    <w:p w14:paraId="303C5C60" w14:textId="77777777" w:rsidR="006049A3" w:rsidRDefault="006049A3" w:rsidP="006049A3">
      <w:pPr>
        <w:pStyle w:val="c15"/>
        <w:numPr>
          <w:ilvl w:val="0"/>
          <w:numId w:val="10"/>
        </w:numPr>
        <w:tabs>
          <w:tab w:val="clear" w:pos="720"/>
          <w:tab w:val="left" w:pos="567"/>
        </w:tabs>
        <w:ind w:left="0" w:firstLine="0"/>
        <w:rPr>
          <w:rStyle w:val="c1"/>
        </w:rPr>
      </w:pPr>
      <w:r>
        <w:rPr>
          <w:rStyle w:val="c1"/>
        </w:rPr>
        <w:t xml:space="preserve">Пакет офисных приложений MS </w:t>
      </w:r>
      <w:proofErr w:type="spellStart"/>
      <w:r>
        <w:rPr>
          <w:rStyle w:val="c1"/>
        </w:rPr>
        <w:t>Office</w:t>
      </w:r>
      <w:proofErr w:type="spellEnd"/>
      <w:r>
        <w:rPr>
          <w:rStyle w:val="c1"/>
        </w:rPr>
        <w:t xml:space="preserve"> 2007, </w:t>
      </w:r>
      <w:proofErr w:type="spellStart"/>
      <w:r>
        <w:rPr>
          <w:rStyle w:val="c1"/>
        </w:rPr>
        <w:t>OpenOffice</w:t>
      </w:r>
      <w:proofErr w:type="spellEnd"/>
      <w:r>
        <w:rPr>
          <w:rStyle w:val="c1"/>
        </w:rPr>
        <w:t>.</w:t>
      </w:r>
    </w:p>
    <w:p w14:paraId="16B0922A" w14:textId="77777777" w:rsidR="006049A3" w:rsidRDefault="006049A3" w:rsidP="006049A3">
      <w:pPr>
        <w:pStyle w:val="c15"/>
        <w:numPr>
          <w:ilvl w:val="0"/>
          <w:numId w:val="10"/>
        </w:numPr>
        <w:tabs>
          <w:tab w:val="clear" w:pos="720"/>
          <w:tab w:val="left" w:pos="567"/>
        </w:tabs>
        <w:ind w:left="0" w:firstLine="0"/>
        <w:rPr>
          <w:rStyle w:val="c1"/>
        </w:rPr>
      </w:pPr>
      <w:r>
        <w:rPr>
          <w:rStyle w:val="c1"/>
        </w:rPr>
        <w:t xml:space="preserve">Плакаты </w:t>
      </w:r>
      <w:proofErr w:type="spellStart"/>
      <w:r>
        <w:rPr>
          <w:rStyle w:val="c1"/>
        </w:rPr>
        <w:t>Босовой</w:t>
      </w:r>
      <w:proofErr w:type="spellEnd"/>
      <w:r>
        <w:rPr>
          <w:rStyle w:val="c1"/>
        </w:rPr>
        <w:t xml:space="preserve"> Л.Л.</w:t>
      </w:r>
    </w:p>
    <w:p w14:paraId="0EE40D15" w14:textId="77777777" w:rsidR="006049A3" w:rsidRDefault="006049A3" w:rsidP="006049A3">
      <w:pPr>
        <w:pStyle w:val="c15"/>
        <w:numPr>
          <w:ilvl w:val="0"/>
          <w:numId w:val="10"/>
        </w:numPr>
        <w:tabs>
          <w:tab w:val="clear" w:pos="720"/>
          <w:tab w:val="left" w:pos="567"/>
        </w:tabs>
        <w:ind w:left="0" w:firstLine="0"/>
        <w:rPr>
          <w:rStyle w:val="c1"/>
        </w:rPr>
      </w:pPr>
      <w:r>
        <w:rPr>
          <w:rStyle w:val="c1"/>
        </w:rPr>
        <w:t>Ресурсы Единой коллекции цифровых образовательных ресурсов (</w:t>
      </w:r>
      <w:r>
        <w:t>http://school-collection.edu.ru/)</w:t>
      </w:r>
      <w:r>
        <w:rPr>
          <w:rStyle w:val="c1"/>
        </w:rPr>
        <w:t>.</w:t>
      </w:r>
    </w:p>
    <w:p w14:paraId="5DD69E77" w14:textId="77777777" w:rsidR="006049A3" w:rsidRDefault="006049A3" w:rsidP="006049A3">
      <w:pPr>
        <w:pStyle w:val="c15"/>
        <w:numPr>
          <w:ilvl w:val="0"/>
          <w:numId w:val="10"/>
        </w:numPr>
        <w:tabs>
          <w:tab w:val="clear" w:pos="720"/>
          <w:tab w:val="left" w:pos="567"/>
        </w:tabs>
        <w:ind w:left="0" w:firstLine="0"/>
        <w:rPr>
          <w:rStyle w:val="c1"/>
        </w:rPr>
      </w:pPr>
      <w:r>
        <w:rPr>
          <w:rStyle w:val="c1"/>
        </w:rPr>
        <w:t>Персональные компьютеры для учащихся</w:t>
      </w:r>
    </w:p>
    <w:p w14:paraId="0D8A3225" w14:textId="77777777" w:rsidR="006049A3" w:rsidRDefault="006049A3" w:rsidP="006049A3">
      <w:pPr>
        <w:pStyle w:val="c15"/>
        <w:numPr>
          <w:ilvl w:val="0"/>
          <w:numId w:val="10"/>
        </w:numPr>
        <w:tabs>
          <w:tab w:val="clear" w:pos="720"/>
          <w:tab w:val="left" w:pos="567"/>
        </w:tabs>
        <w:ind w:left="0" w:firstLine="0"/>
        <w:rPr>
          <w:rStyle w:val="c1"/>
        </w:rPr>
      </w:pPr>
      <w:r>
        <w:rPr>
          <w:rStyle w:val="c1"/>
        </w:rPr>
        <w:t>ПК учителя</w:t>
      </w:r>
    </w:p>
    <w:p w14:paraId="09B27309" w14:textId="77777777" w:rsidR="006049A3" w:rsidRDefault="006049A3" w:rsidP="006049A3">
      <w:pPr>
        <w:pStyle w:val="c15"/>
        <w:numPr>
          <w:ilvl w:val="0"/>
          <w:numId w:val="10"/>
        </w:numPr>
        <w:tabs>
          <w:tab w:val="clear" w:pos="720"/>
          <w:tab w:val="left" w:pos="567"/>
        </w:tabs>
        <w:ind w:left="0" w:firstLine="0"/>
      </w:pPr>
      <w:r>
        <w:t>Сканер</w:t>
      </w:r>
    </w:p>
    <w:p w14:paraId="1DF3DF96" w14:textId="77777777" w:rsidR="006049A3" w:rsidRDefault="006049A3" w:rsidP="006049A3">
      <w:pPr>
        <w:pStyle w:val="c15"/>
        <w:numPr>
          <w:ilvl w:val="0"/>
          <w:numId w:val="10"/>
        </w:numPr>
        <w:tabs>
          <w:tab w:val="clear" w:pos="720"/>
          <w:tab w:val="left" w:pos="567"/>
        </w:tabs>
        <w:ind w:left="0" w:firstLine="0"/>
      </w:pPr>
      <w:r>
        <w:t>Принтер</w:t>
      </w:r>
    </w:p>
    <w:p w14:paraId="2FD543A0" w14:textId="77777777" w:rsidR="006049A3" w:rsidRDefault="006049A3" w:rsidP="006049A3">
      <w:pPr>
        <w:pStyle w:val="c15"/>
        <w:numPr>
          <w:ilvl w:val="0"/>
          <w:numId w:val="10"/>
        </w:numPr>
        <w:tabs>
          <w:tab w:val="clear" w:pos="720"/>
          <w:tab w:val="left" w:pos="567"/>
        </w:tabs>
        <w:ind w:left="0" w:firstLine="0"/>
      </w:pPr>
      <w:r>
        <w:t>Сеть Интернет</w:t>
      </w:r>
    </w:p>
    <w:p w14:paraId="23902B91" w14:textId="77777777" w:rsidR="006049A3" w:rsidRDefault="006049A3" w:rsidP="006049A3">
      <w:pPr>
        <w:pStyle w:val="c15"/>
        <w:numPr>
          <w:ilvl w:val="0"/>
          <w:numId w:val="10"/>
        </w:numPr>
        <w:tabs>
          <w:tab w:val="clear" w:pos="720"/>
          <w:tab w:val="left" w:pos="567"/>
        </w:tabs>
        <w:ind w:left="0" w:firstLine="0"/>
        <w:rPr>
          <w:b/>
          <w:sz w:val="28"/>
          <w:szCs w:val="28"/>
        </w:rPr>
      </w:pPr>
      <w:r>
        <w:t>Проектор</w:t>
      </w:r>
    </w:p>
    <w:p w14:paraId="6CE4165E" w14:textId="77777777" w:rsidR="006049A3" w:rsidRDefault="006049A3" w:rsidP="00200BB9"/>
    <w:sectPr w:rsidR="006049A3" w:rsidSect="00D0124E">
      <w:footerReference w:type="default" r:id="rId9"/>
      <w:pgSz w:w="16838" w:h="11906" w:orient="landscape"/>
      <w:pgMar w:top="720" w:right="851" w:bottom="1134" w:left="720" w:header="709" w:footer="284" w:gutter="0"/>
      <w:pgNumType w:start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5DDD9F" w14:textId="77777777" w:rsidR="00064BE2" w:rsidRDefault="00064BE2" w:rsidP="005D5A72">
      <w:pPr>
        <w:spacing w:line="240" w:lineRule="auto"/>
      </w:pPr>
      <w:r>
        <w:separator/>
      </w:r>
    </w:p>
  </w:endnote>
  <w:endnote w:type="continuationSeparator" w:id="0">
    <w:p w14:paraId="2273EC7C" w14:textId="77777777" w:rsidR="00064BE2" w:rsidRDefault="00064BE2" w:rsidP="005D5A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SanPin-Regular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1ECAC5" w14:textId="30403F82" w:rsidR="002D0EB4" w:rsidRDefault="002D0EB4">
    <w:pPr>
      <w:pStyle w:val="ac"/>
      <w:jc w:val="center"/>
    </w:pPr>
  </w:p>
  <w:p w14:paraId="1CD95E63" w14:textId="77777777" w:rsidR="002D0EB4" w:rsidRDefault="002D0EB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0EADE5" w14:textId="77777777" w:rsidR="00064BE2" w:rsidRDefault="00064BE2" w:rsidP="005D5A72">
      <w:pPr>
        <w:spacing w:line="240" w:lineRule="auto"/>
      </w:pPr>
      <w:r>
        <w:separator/>
      </w:r>
    </w:p>
  </w:footnote>
  <w:footnote w:type="continuationSeparator" w:id="0">
    <w:p w14:paraId="0B2146EC" w14:textId="77777777" w:rsidR="00064BE2" w:rsidRDefault="00064BE2" w:rsidP="005D5A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/>
      </w:rPr>
    </w:lvl>
  </w:abstractNum>
  <w:abstractNum w:abstractNumId="2">
    <w:nsid w:val="00000005"/>
    <w:multiLevelType w:val="multilevel"/>
    <w:tmpl w:val="00000005"/>
    <w:name w:val="WWNum4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3">
    <w:nsid w:val="00000006"/>
    <w:multiLevelType w:val="multilevel"/>
    <w:tmpl w:val="00000006"/>
    <w:name w:val="WW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multilevel"/>
    <w:tmpl w:val="9C944250"/>
    <w:name w:val="WW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8"/>
    <w:multiLevelType w:val="multilevel"/>
    <w:tmpl w:val="00000008"/>
    <w:name w:val="WWNum7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/>
      </w:rPr>
    </w:lvl>
  </w:abstractNum>
  <w:abstractNum w:abstractNumId="6">
    <w:nsid w:val="0000000A"/>
    <w:multiLevelType w:val="multilevel"/>
    <w:tmpl w:val="7A266568"/>
    <w:name w:val="WWNum9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</w:lvl>
  </w:abstractNum>
  <w:abstractNum w:abstractNumId="7">
    <w:nsid w:val="0000000B"/>
    <w:multiLevelType w:val="multilevel"/>
    <w:tmpl w:val="003090C4"/>
    <w:name w:val="WWNum1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</w:lvl>
  </w:abstractNum>
  <w:abstractNum w:abstractNumId="8">
    <w:nsid w:val="0000000C"/>
    <w:multiLevelType w:val="multilevel"/>
    <w:tmpl w:val="E24E8F74"/>
    <w:name w:val="WWNum11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2.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2.%3.%4.%5.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0000000E"/>
    <w:multiLevelType w:val="multi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F"/>
    <w:multiLevelType w:val="multilevel"/>
    <w:tmpl w:val="0000000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64837F6"/>
    <w:multiLevelType w:val="multilevel"/>
    <w:tmpl w:val="2C8AFF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8F492B"/>
    <w:multiLevelType w:val="multilevel"/>
    <w:tmpl w:val="8DA8DD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F46F29"/>
    <w:multiLevelType w:val="multilevel"/>
    <w:tmpl w:val="9508F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EF5F22"/>
    <w:multiLevelType w:val="multilevel"/>
    <w:tmpl w:val="EA520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7F6C6D"/>
    <w:multiLevelType w:val="multilevel"/>
    <w:tmpl w:val="B01C9D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A132F6"/>
    <w:multiLevelType w:val="multilevel"/>
    <w:tmpl w:val="87148D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4B16C3"/>
    <w:multiLevelType w:val="multilevel"/>
    <w:tmpl w:val="DE26F4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1475152"/>
    <w:multiLevelType w:val="multilevel"/>
    <w:tmpl w:val="0066A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46F3A26"/>
    <w:multiLevelType w:val="multilevel"/>
    <w:tmpl w:val="012C5D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F607A48"/>
    <w:multiLevelType w:val="multilevel"/>
    <w:tmpl w:val="B9BE48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6"/>
  </w:num>
  <w:num w:numId="6">
    <w:abstractNumId w:val="7"/>
  </w:num>
  <w:num w:numId="7">
    <w:abstractNumId w:val="8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16"/>
  </w:num>
  <w:num w:numId="13">
    <w:abstractNumId w:val="15"/>
  </w:num>
  <w:num w:numId="14">
    <w:abstractNumId w:val="18"/>
  </w:num>
  <w:num w:numId="15">
    <w:abstractNumId w:val="17"/>
  </w:num>
  <w:num w:numId="16">
    <w:abstractNumId w:val="20"/>
  </w:num>
  <w:num w:numId="17">
    <w:abstractNumId w:val="11"/>
  </w:num>
  <w:num w:numId="18">
    <w:abstractNumId w:val="13"/>
  </w:num>
  <w:num w:numId="19">
    <w:abstractNumId w:val="19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73"/>
    <w:rsid w:val="00053773"/>
    <w:rsid w:val="00064BE2"/>
    <w:rsid w:val="00072D90"/>
    <w:rsid w:val="00083DC3"/>
    <w:rsid w:val="000C163A"/>
    <w:rsid w:val="00105279"/>
    <w:rsid w:val="0018587D"/>
    <w:rsid w:val="001F4D1E"/>
    <w:rsid w:val="00200BB9"/>
    <w:rsid w:val="002633EC"/>
    <w:rsid w:val="002D0CF2"/>
    <w:rsid w:val="002D0EB4"/>
    <w:rsid w:val="002D4E2D"/>
    <w:rsid w:val="0039553B"/>
    <w:rsid w:val="003C2DD5"/>
    <w:rsid w:val="00415B23"/>
    <w:rsid w:val="00464C69"/>
    <w:rsid w:val="004827D6"/>
    <w:rsid w:val="004A0D69"/>
    <w:rsid w:val="004A51C5"/>
    <w:rsid w:val="005214F1"/>
    <w:rsid w:val="00585B29"/>
    <w:rsid w:val="005B3125"/>
    <w:rsid w:val="005D5A72"/>
    <w:rsid w:val="00601814"/>
    <w:rsid w:val="006049A3"/>
    <w:rsid w:val="00672A11"/>
    <w:rsid w:val="006B5886"/>
    <w:rsid w:val="0070728C"/>
    <w:rsid w:val="007174FA"/>
    <w:rsid w:val="00720FD9"/>
    <w:rsid w:val="00743002"/>
    <w:rsid w:val="00755A8F"/>
    <w:rsid w:val="007871C1"/>
    <w:rsid w:val="007A6397"/>
    <w:rsid w:val="0086580D"/>
    <w:rsid w:val="00981791"/>
    <w:rsid w:val="009C6C8C"/>
    <w:rsid w:val="009E1C20"/>
    <w:rsid w:val="009F0E2C"/>
    <w:rsid w:val="00A05603"/>
    <w:rsid w:val="00A24615"/>
    <w:rsid w:val="00A27BF6"/>
    <w:rsid w:val="00A46C27"/>
    <w:rsid w:val="00A51C57"/>
    <w:rsid w:val="00A87F3F"/>
    <w:rsid w:val="00AC2A23"/>
    <w:rsid w:val="00B769F5"/>
    <w:rsid w:val="00BA0114"/>
    <w:rsid w:val="00BC4D25"/>
    <w:rsid w:val="00BD6369"/>
    <w:rsid w:val="00C25180"/>
    <w:rsid w:val="00C97777"/>
    <w:rsid w:val="00D0124E"/>
    <w:rsid w:val="00D04AB9"/>
    <w:rsid w:val="00D16DF6"/>
    <w:rsid w:val="00D5443F"/>
    <w:rsid w:val="00DD399E"/>
    <w:rsid w:val="00DD4B95"/>
    <w:rsid w:val="00E87846"/>
    <w:rsid w:val="00EB1A59"/>
    <w:rsid w:val="00EE095D"/>
    <w:rsid w:val="00FF35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B9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pacing w:val="2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B9"/>
    <w:pPr>
      <w:tabs>
        <w:tab w:val="left" w:pos="709"/>
      </w:tabs>
      <w:suppressAutoHyphens/>
      <w:spacing w:after="0" w:line="100" w:lineRule="atLeast"/>
    </w:pPr>
    <w:rPr>
      <w:rFonts w:eastAsia="Times New Roman" w:cs="Times New Roman"/>
      <w:spacing w:val="0"/>
      <w:kern w:val="1"/>
      <w:sz w:val="24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D04AB9"/>
    <w:pPr>
      <w:keepNext/>
      <w:keepLines/>
      <w:tabs>
        <w:tab w:val="num" w:pos="576"/>
      </w:tabs>
      <w:spacing w:before="200"/>
      <w:ind w:left="57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1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04AB9"/>
    <w:rPr>
      <w:rFonts w:ascii="Cambria" w:eastAsia="Times New Roman" w:hAnsi="Cambria" w:cs="Times New Roman"/>
      <w:b/>
      <w:bCs/>
      <w:color w:val="4F81BD"/>
      <w:spacing w:val="0"/>
      <w:kern w:val="1"/>
      <w:sz w:val="26"/>
      <w:szCs w:val="26"/>
      <w:lang w:eastAsia="ar-SA"/>
    </w:rPr>
  </w:style>
  <w:style w:type="paragraph" w:customStyle="1" w:styleId="Default">
    <w:name w:val="Default"/>
    <w:rsid w:val="00D04AB9"/>
    <w:pPr>
      <w:suppressAutoHyphens/>
      <w:spacing w:after="0" w:line="100" w:lineRule="atLeast"/>
    </w:pPr>
    <w:rPr>
      <w:rFonts w:eastAsia="SimSun" w:cs="Times New Roman"/>
      <w:color w:val="000000"/>
      <w:spacing w:val="0"/>
      <w:kern w:val="1"/>
      <w:sz w:val="24"/>
      <w:szCs w:val="24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D04AB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04AB9"/>
    <w:rPr>
      <w:rFonts w:eastAsia="Times New Roman" w:cs="Times New Roman"/>
      <w:spacing w:val="0"/>
      <w:kern w:val="1"/>
      <w:sz w:val="24"/>
      <w:szCs w:val="24"/>
      <w:lang w:eastAsia="ar-SA"/>
    </w:rPr>
  </w:style>
  <w:style w:type="paragraph" w:customStyle="1" w:styleId="1">
    <w:name w:val="Абзац списка1"/>
    <w:basedOn w:val="a"/>
    <w:rsid w:val="00B769F5"/>
    <w:pPr>
      <w:spacing w:after="200"/>
      <w:ind w:left="720"/>
    </w:pPr>
  </w:style>
  <w:style w:type="paragraph" w:customStyle="1" w:styleId="a5">
    <w:name w:val="Содержимое таблицы"/>
    <w:basedOn w:val="a"/>
    <w:rsid w:val="00B769F5"/>
    <w:pPr>
      <w:suppressLineNumbers/>
    </w:pPr>
  </w:style>
  <w:style w:type="paragraph" w:styleId="a6">
    <w:name w:val="List"/>
    <w:basedOn w:val="a"/>
    <w:rsid w:val="0039553B"/>
    <w:rPr>
      <w:rFonts w:cs="Lucida Sans"/>
    </w:rPr>
  </w:style>
  <w:style w:type="paragraph" w:customStyle="1" w:styleId="10">
    <w:name w:val="Обычный (веб)1"/>
    <w:basedOn w:val="a"/>
    <w:rsid w:val="00DD399E"/>
    <w:pPr>
      <w:spacing w:before="28" w:after="28"/>
    </w:pPr>
    <w:rPr>
      <w:rFonts w:eastAsia="Calibri"/>
    </w:rPr>
  </w:style>
  <w:style w:type="paragraph" w:customStyle="1" w:styleId="11">
    <w:name w:val="Абзац списка11"/>
    <w:basedOn w:val="a"/>
    <w:rsid w:val="00DD399E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c1">
    <w:name w:val="c1"/>
    <w:basedOn w:val="a1"/>
    <w:rsid w:val="00BC4D25"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C4D25"/>
    <w:rPr>
      <w:rFonts w:ascii="Times New Roman" w:hAnsi="Times New Roman"/>
      <w:sz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C4D25"/>
    <w:rPr>
      <w:rFonts w:ascii="Times New Roman" w:hAnsi="Times New Roman"/>
      <w:sz w:val="24"/>
      <w:u w:val="none"/>
      <w:effect w:val="none"/>
    </w:rPr>
  </w:style>
  <w:style w:type="paragraph" w:customStyle="1" w:styleId="c15">
    <w:name w:val="c15"/>
    <w:basedOn w:val="a"/>
    <w:rsid w:val="00BC4D25"/>
    <w:pPr>
      <w:spacing w:before="28" w:after="28"/>
    </w:pPr>
  </w:style>
  <w:style w:type="paragraph" w:customStyle="1" w:styleId="21">
    <w:name w:val="Абзац списка2"/>
    <w:basedOn w:val="a"/>
    <w:rsid w:val="00BC4D2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BC4D25"/>
    <w:pPr>
      <w:spacing w:after="120"/>
      <w:ind w:left="280"/>
    </w:pPr>
  </w:style>
  <w:style w:type="character" w:customStyle="1" w:styleId="30">
    <w:name w:val="Заголовок 3 Знак"/>
    <w:basedOn w:val="a1"/>
    <w:link w:val="3"/>
    <w:uiPriority w:val="9"/>
    <w:semiHidden/>
    <w:rsid w:val="004A51C5"/>
    <w:rPr>
      <w:rFonts w:asciiTheme="majorHAnsi" w:eastAsiaTheme="majorEastAsia" w:hAnsiTheme="majorHAnsi" w:cstheme="majorBidi"/>
      <w:color w:val="1F4D78" w:themeColor="accent1" w:themeShade="7F"/>
      <w:spacing w:val="0"/>
      <w:kern w:val="1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4A51C5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semiHidden/>
    <w:rsid w:val="004A51C5"/>
    <w:rPr>
      <w:rFonts w:eastAsia="Times New Roman" w:cs="Times New Roman"/>
      <w:spacing w:val="0"/>
      <w:kern w:val="1"/>
      <w:sz w:val="24"/>
      <w:szCs w:val="24"/>
      <w:lang w:eastAsia="ar-SA"/>
    </w:rPr>
  </w:style>
  <w:style w:type="paragraph" w:styleId="a9">
    <w:name w:val="Normal (Web)"/>
    <w:basedOn w:val="a"/>
    <w:rsid w:val="004A51C5"/>
    <w:pPr>
      <w:spacing w:before="280" w:after="280"/>
    </w:pPr>
  </w:style>
  <w:style w:type="paragraph" w:styleId="aa">
    <w:name w:val="header"/>
    <w:basedOn w:val="a"/>
    <w:link w:val="ab"/>
    <w:uiPriority w:val="99"/>
    <w:unhideWhenUsed/>
    <w:rsid w:val="005D5A72"/>
    <w:pPr>
      <w:tabs>
        <w:tab w:val="clear" w:pos="709"/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5D5A72"/>
    <w:rPr>
      <w:rFonts w:eastAsia="Times New Roman" w:cs="Times New Roman"/>
      <w:spacing w:val="0"/>
      <w:kern w:val="1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D5A72"/>
    <w:pPr>
      <w:tabs>
        <w:tab w:val="clear" w:pos="709"/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5D5A72"/>
    <w:rPr>
      <w:rFonts w:eastAsia="Times New Roman" w:cs="Times New Roman"/>
      <w:spacing w:val="0"/>
      <w:kern w:val="1"/>
      <w:sz w:val="24"/>
      <w:szCs w:val="24"/>
      <w:lang w:eastAsia="ar-SA"/>
    </w:rPr>
  </w:style>
  <w:style w:type="table" w:styleId="ae">
    <w:name w:val="Table Grid"/>
    <w:basedOn w:val="a2"/>
    <w:uiPriority w:val="59"/>
    <w:rsid w:val="009C6C8C"/>
    <w:pPr>
      <w:spacing w:after="0" w:line="240" w:lineRule="auto"/>
    </w:pPr>
    <w:rPr>
      <w:rFonts w:asciiTheme="minorHAnsi" w:hAnsiTheme="minorHAnsi"/>
      <w:spacing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83DC3"/>
    <w:pPr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2D0E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2D0EB4"/>
    <w:rPr>
      <w:rFonts w:ascii="Segoe UI" w:eastAsia="Times New Roman" w:hAnsi="Segoe UI" w:cs="Segoe UI"/>
      <w:spacing w:val="0"/>
      <w:kern w:val="1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pacing w:val="2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AB9"/>
    <w:pPr>
      <w:tabs>
        <w:tab w:val="left" w:pos="709"/>
      </w:tabs>
      <w:suppressAutoHyphens/>
      <w:spacing w:after="0" w:line="100" w:lineRule="atLeast"/>
    </w:pPr>
    <w:rPr>
      <w:rFonts w:eastAsia="Times New Roman" w:cs="Times New Roman"/>
      <w:spacing w:val="0"/>
      <w:kern w:val="1"/>
      <w:sz w:val="24"/>
      <w:szCs w:val="24"/>
      <w:lang w:eastAsia="ar-SA"/>
    </w:rPr>
  </w:style>
  <w:style w:type="paragraph" w:styleId="2">
    <w:name w:val="heading 2"/>
    <w:basedOn w:val="a"/>
    <w:next w:val="a0"/>
    <w:link w:val="20"/>
    <w:qFormat/>
    <w:rsid w:val="00D04AB9"/>
    <w:pPr>
      <w:keepNext/>
      <w:keepLines/>
      <w:tabs>
        <w:tab w:val="num" w:pos="576"/>
      </w:tabs>
      <w:spacing w:before="200"/>
      <w:ind w:left="576" w:hanging="576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1C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D04AB9"/>
    <w:rPr>
      <w:rFonts w:ascii="Cambria" w:eastAsia="Times New Roman" w:hAnsi="Cambria" w:cs="Times New Roman"/>
      <w:b/>
      <w:bCs/>
      <w:color w:val="4F81BD"/>
      <w:spacing w:val="0"/>
      <w:kern w:val="1"/>
      <w:sz w:val="26"/>
      <w:szCs w:val="26"/>
      <w:lang w:eastAsia="ar-SA"/>
    </w:rPr>
  </w:style>
  <w:style w:type="paragraph" w:customStyle="1" w:styleId="Default">
    <w:name w:val="Default"/>
    <w:rsid w:val="00D04AB9"/>
    <w:pPr>
      <w:suppressAutoHyphens/>
      <w:spacing w:after="0" w:line="100" w:lineRule="atLeast"/>
    </w:pPr>
    <w:rPr>
      <w:rFonts w:eastAsia="SimSun" w:cs="Times New Roman"/>
      <w:color w:val="000000"/>
      <w:spacing w:val="0"/>
      <w:kern w:val="1"/>
      <w:sz w:val="24"/>
      <w:szCs w:val="24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D04AB9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D04AB9"/>
    <w:rPr>
      <w:rFonts w:eastAsia="Times New Roman" w:cs="Times New Roman"/>
      <w:spacing w:val="0"/>
      <w:kern w:val="1"/>
      <w:sz w:val="24"/>
      <w:szCs w:val="24"/>
      <w:lang w:eastAsia="ar-SA"/>
    </w:rPr>
  </w:style>
  <w:style w:type="paragraph" w:customStyle="1" w:styleId="1">
    <w:name w:val="Абзац списка1"/>
    <w:basedOn w:val="a"/>
    <w:rsid w:val="00B769F5"/>
    <w:pPr>
      <w:spacing w:after="200"/>
      <w:ind w:left="720"/>
    </w:pPr>
  </w:style>
  <w:style w:type="paragraph" w:customStyle="1" w:styleId="a5">
    <w:name w:val="Содержимое таблицы"/>
    <w:basedOn w:val="a"/>
    <w:rsid w:val="00B769F5"/>
    <w:pPr>
      <w:suppressLineNumbers/>
    </w:pPr>
  </w:style>
  <w:style w:type="paragraph" w:styleId="a6">
    <w:name w:val="List"/>
    <w:basedOn w:val="a"/>
    <w:rsid w:val="0039553B"/>
    <w:rPr>
      <w:rFonts w:cs="Lucida Sans"/>
    </w:rPr>
  </w:style>
  <w:style w:type="paragraph" w:customStyle="1" w:styleId="10">
    <w:name w:val="Обычный (веб)1"/>
    <w:basedOn w:val="a"/>
    <w:rsid w:val="00DD399E"/>
    <w:pPr>
      <w:spacing w:before="28" w:after="28"/>
    </w:pPr>
    <w:rPr>
      <w:rFonts w:eastAsia="Calibri"/>
    </w:rPr>
  </w:style>
  <w:style w:type="paragraph" w:customStyle="1" w:styleId="11">
    <w:name w:val="Абзац списка11"/>
    <w:basedOn w:val="a"/>
    <w:rsid w:val="00DD399E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customStyle="1" w:styleId="c1">
    <w:name w:val="c1"/>
    <w:basedOn w:val="a1"/>
    <w:rsid w:val="00BC4D25"/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C4D25"/>
    <w:rPr>
      <w:rFonts w:ascii="Times New Roman" w:hAnsi="Times New Roman"/>
      <w:sz w:val="24"/>
      <w:u w:val="none"/>
      <w:effect w:val="none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C4D25"/>
    <w:rPr>
      <w:rFonts w:ascii="Times New Roman" w:hAnsi="Times New Roman"/>
      <w:sz w:val="24"/>
      <w:u w:val="none"/>
      <w:effect w:val="none"/>
    </w:rPr>
  </w:style>
  <w:style w:type="paragraph" w:customStyle="1" w:styleId="c15">
    <w:name w:val="c15"/>
    <w:basedOn w:val="a"/>
    <w:rsid w:val="00BC4D25"/>
    <w:pPr>
      <w:spacing w:before="28" w:after="28"/>
    </w:pPr>
  </w:style>
  <w:style w:type="paragraph" w:customStyle="1" w:styleId="21">
    <w:name w:val="Абзац списка2"/>
    <w:basedOn w:val="a"/>
    <w:rsid w:val="00BC4D25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BC4D25"/>
    <w:pPr>
      <w:spacing w:after="120"/>
      <w:ind w:left="280"/>
    </w:pPr>
  </w:style>
  <w:style w:type="character" w:customStyle="1" w:styleId="30">
    <w:name w:val="Заголовок 3 Знак"/>
    <w:basedOn w:val="a1"/>
    <w:link w:val="3"/>
    <w:uiPriority w:val="9"/>
    <w:semiHidden/>
    <w:rsid w:val="004A51C5"/>
    <w:rPr>
      <w:rFonts w:asciiTheme="majorHAnsi" w:eastAsiaTheme="majorEastAsia" w:hAnsiTheme="majorHAnsi" w:cstheme="majorBidi"/>
      <w:color w:val="1F4D78" w:themeColor="accent1" w:themeShade="7F"/>
      <w:spacing w:val="0"/>
      <w:kern w:val="1"/>
      <w:sz w:val="24"/>
      <w:szCs w:val="24"/>
      <w:lang w:eastAsia="ar-SA"/>
    </w:rPr>
  </w:style>
  <w:style w:type="paragraph" w:styleId="a7">
    <w:name w:val="Body Text Indent"/>
    <w:basedOn w:val="a"/>
    <w:link w:val="a8"/>
    <w:uiPriority w:val="99"/>
    <w:semiHidden/>
    <w:unhideWhenUsed/>
    <w:rsid w:val="004A51C5"/>
    <w:pPr>
      <w:spacing w:after="120"/>
      <w:ind w:left="283"/>
    </w:pPr>
  </w:style>
  <w:style w:type="character" w:customStyle="1" w:styleId="a8">
    <w:name w:val="Основной текст с отступом Знак"/>
    <w:basedOn w:val="a1"/>
    <w:link w:val="a7"/>
    <w:uiPriority w:val="99"/>
    <w:semiHidden/>
    <w:rsid w:val="004A51C5"/>
    <w:rPr>
      <w:rFonts w:eastAsia="Times New Roman" w:cs="Times New Roman"/>
      <w:spacing w:val="0"/>
      <w:kern w:val="1"/>
      <w:sz w:val="24"/>
      <w:szCs w:val="24"/>
      <w:lang w:eastAsia="ar-SA"/>
    </w:rPr>
  </w:style>
  <w:style w:type="paragraph" w:styleId="a9">
    <w:name w:val="Normal (Web)"/>
    <w:basedOn w:val="a"/>
    <w:rsid w:val="004A51C5"/>
    <w:pPr>
      <w:spacing w:before="280" w:after="280"/>
    </w:pPr>
  </w:style>
  <w:style w:type="paragraph" w:styleId="aa">
    <w:name w:val="header"/>
    <w:basedOn w:val="a"/>
    <w:link w:val="ab"/>
    <w:uiPriority w:val="99"/>
    <w:unhideWhenUsed/>
    <w:rsid w:val="005D5A72"/>
    <w:pPr>
      <w:tabs>
        <w:tab w:val="clear" w:pos="709"/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5D5A72"/>
    <w:rPr>
      <w:rFonts w:eastAsia="Times New Roman" w:cs="Times New Roman"/>
      <w:spacing w:val="0"/>
      <w:kern w:val="1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5D5A72"/>
    <w:pPr>
      <w:tabs>
        <w:tab w:val="clear" w:pos="709"/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5D5A72"/>
    <w:rPr>
      <w:rFonts w:eastAsia="Times New Roman" w:cs="Times New Roman"/>
      <w:spacing w:val="0"/>
      <w:kern w:val="1"/>
      <w:sz w:val="24"/>
      <w:szCs w:val="24"/>
      <w:lang w:eastAsia="ar-SA"/>
    </w:rPr>
  </w:style>
  <w:style w:type="table" w:styleId="ae">
    <w:name w:val="Table Grid"/>
    <w:basedOn w:val="a2"/>
    <w:uiPriority w:val="59"/>
    <w:rsid w:val="009C6C8C"/>
    <w:pPr>
      <w:spacing w:after="0" w:line="240" w:lineRule="auto"/>
    </w:pPr>
    <w:rPr>
      <w:rFonts w:asciiTheme="minorHAnsi" w:hAnsiTheme="minorHAnsi"/>
      <w:spacing w:val="0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83DC3"/>
    <w:pPr>
      <w:tabs>
        <w:tab w:val="clear" w:pos="709"/>
      </w:tabs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2D0E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2D0EB4"/>
    <w:rPr>
      <w:rFonts w:ascii="Segoe UI" w:eastAsia="Times New Roman" w:hAnsi="Segoe UI" w:cs="Segoe UI"/>
      <w:spacing w:val="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42</Pages>
  <Words>11863</Words>
  <Characters>67620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8</cp:revision>
  <cp:lastPrinted>2021-09-13T08:29:00Z</cp:lastPrinted>
  <dcterms:created xsi:type="dcterms:W3CDTF">2021-09-13T08:27:00Z</dcterms:created>
  <dcterms:modified xsi:type="dcterms:W3CDTF">2021-12-07T08:41:00Z</dcterms:modified>
</cp:coreProperties>
</file>